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92039C" w:rsidRDefault="00BE47FA" w:rsidP="00BE47FA">
      <w:pPr>
        <w:pStyle w:val="Heading"/>
        <w:jc w:val="left"/>
      </w:pPr>
      <w:r>
        <w:t>A</w:t>
      </w:r>
      <w:r w:rsidR="002A543D">
        <w:t>NEXO C. FORMULARIO DE INSCRIPCIÓ</w:t>
      </w:r>
      <w:r>
        <w:t>N DE ESTUDIANTES DE UPC</w:t>
      </w:r>
    </w:p>
    <w:p w:rsidR="00BE47FA" w:rsidRDefault="00BE47FA" w:rsidP="00B1525A">
      <w:pPr>
        <w:pStyle w:val="Heading"/>
      </w:pPr>
    </w:p>
    <w:p w:rsidR="003572FC" w:rsidRDefault="003572FC" w:rsidP="00B1525A">
      <w:pPr>
        <w:pStyle w:val="Heading"/>
      </w:pPr>
    </w:p>
    <w:p w:rsidR="0092039C" w:rsidRPr="003572FC" w:rsidRDefault="0092039C" w:rsidP="00B1525A">
      <w:pPr>
        <w:pStyle w:val="Heading"/>
      </w:pPr>
      <w:r w:rsidRPr="003572FC">
        <w:t>PROGRAMA DE IN</w:t>
      </w:r>
      <w:r w:rsidR="007F48EC" w:rsidRPr="003572FC">
        <w:t xml:space="preserve">TERCAMBIO </w:t>
      </w:r>
      <w:r w:rsidR="00C556D8" w:rsidRPr="003572FC">
        <w:t>ACADÉMICO LATINOAMERICANO</w:t>
      </w:r>
    </w:p>
    <w:p w:rsidR="0092039C" w:rsidRPr="003572FC" w:rsidRDefault="0092039C">
      <w:pPr>
        <w:jc w:val="center"/>
        <w:rPr>
          <w:b/>
          <w:sz w:val="20"/>
        </w:rPr>
      </w:pPr>
    </w:p>
    <w:p w:rsidR="00C556D8" w:rsidRDefault="00C556D8" w:rsidP="00C556D8">
      <w:pPr>
        <w:pStyle w:val="Ttulo1"/>
      </w:pPr>
      <w:r>
        <w:t>FICHA DEL ESTUDIANTE</w:t>
      </w:r>
      <w:r w:rsidR="00E85F1E">
        <w:t xml:space="preserve"> – PILA PRESENCIAL</w:t>
      </w:r>
    </w:p>
    <w:p w:rsidR="003572FC" w:rsidRDefault="003572FC" w:rsidP="003572FC"/>
    <w:p w:rsidR="003572FC" w:rsidRPr="003572FC" w:rsidRDefault="003572FC" w:rsidP="003572FC">
      <w:pPr>
        <w:rPr>
          <w:b/>
          <w:color w:val="808080" w:themeColor="background1" w:themeShade="80"/>
          <w:sz w:val="22"/>
          <w:u w:val="single"/>
        </w:rPr>
      </w:pPr>
      <w:r w:rsidRPr="003572FC">
        <w:rPr>
          <w:b/>
          <w:color w:val="808080" w:themeColor="background1" w:themeShade="80"/>
          <w:sz w:val="22"/>
          <w:u w:val="single"/>
        </w:rPr>
        <w:t>Completar el formulario con computadora</w:t>
      </w:r>
    </w:p>
    <w:p w:rsidR="00C556D8" w:rsidRPr="003572FC" w:rsidRDefault="00C556D8">
      <w:pPr>
        <w:jc w:val="center"/>
        <w:rPr>
          <w:b/>
          <w:sz w:val="18"/>
        </w:rPr>
      </w:pPr>
    </w:p>
    <w:p w:rsidR="00C556D8" w:rsidRDefault="00C556D8" w:rsidP="00C556D8">
      <w:pPr>
        <w:rPr>
          <w:b/>
          <w:sz w:val="20"/>
        </w:rPr>
      </w:pPr>
    </w:p>
    <w:p w:rsidR="00C556D8" w:rsidRPr="001727FF" w:rsidRDefault="00C556D8" w:rsidP="00C556D8">
      <w:pPr>
        <w:snapToGrid w:val="0"/>
        <w:jc w:val="both"/>
        <w:rPr>
          <w:rFonts w:cs="Arial"/>
          <w:sz w:val="20"/>
          <w:lang w:val="es-ES"/>
        </w:rPr>
      </w:pPr>
      <w:r>
        <w:rPr>
          <w:rFonts w:cs="Arial"/>
          <w:b/>
          <w:sz w:val="20"/>
          <w:lang w:val="es-ES"/>
        </w:rPr>
        <w:t>DATOS DE LA INSTITUCIÓN</w:t>
      </w:r>
      <w:r w:rsidR="008B280B">
        <w:rPr>
          <w:rFonts w:cs="Arial"/>
          <w:b/>
          <w:sz w:val="20"/>
          <w:lang w:val="es-ES"/>
        </w:rPr>
        <w:t xml:space="preserve"> DE ORIGEN</w:t>
      </w:r>
    </w:p>
    <w:p w:rsidR="00C556D8" w:rsidRDefault="00C556D8" w:rsidP="00C556D8">
      <w:pPr>
        <w:rPr>
          <w:b/>
          <w:sz w:val="20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2943"/>
        <w:gridCol w:w="6237"/>
      </w:tblGrid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Á</w:t>
            </w:r>
            <w:r w:rsidRPr="006114FA">
              <w:rPr>
                <w:rFonts w:cs="Arial"/>
                <w:sz w:val="20"/>
              </w:rPr>
              <w:t>rea de estudio: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Pr="002A543D" w:rsidRDefault="002A543D" w:rsidP="00C556D8">
            <w:pPr>
              <w:rPr>
                <w:sz w:val="20"/>
              </w:rPr>
            </w:pPr>
            <w:r w:rsidRPr="002A543D">
              <w:rPr>
                <w:color w:val="A6A6A6" w:themeColor="background1" w:themeShade="A6"/>
                <w:sz w:val="20"/>
              </w:rPr>
              <w:t>(ej. turismo, artes visuales, educación física)</w:t>
            </w: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U</w:t>
            </w:r>
            <w:r w:rsidRPr="006114FA">
              <w:rPr>
                <w:rFonts w:cs="Arial"/>
                <w:sz w:val="20"/>
              </w:rPr>
              <w:t>niversidad de destino</w:t>
            </w:r>
            <w:r w:rsidR="003572FC">
              <w:rPr>
                <w:rFonts w:cs="Arial"/>
                <w:sz w:val="20"/>
              </w:rPr>
              <w:t xml:space="preserve"> (Colombia)</w:t>
            </w:r>
            <w:r w:rsidRPr="006114FA">
              <w:rPr>
                <w:rFonts w:cs="Arial"/>
                <w:sz w:val="20"/>
              </w:rPr>
              <w:t>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U</w:t>
            </w:r>
            <w:r w:rsidRPr="001727FF">
              <w:rPr>
                <w:rFonts w:cs="Arial"/>
                <w:sz w:val="20"/>
              </w:rPr>
              <w:t>niversidad de origen: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0C7F96" w:rsidP="00C556D8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UNIVERSIDAD PROVINCIAL DE CÓRDOBA</w:t>
            </w:r>
            <w:r w:rsidR="002A543D">
              <w:rPr>
                <w:b/>
                <w:sz w:val="20"/>
              </w:rPr>
              <w:t xml:space="preserve"> (UPC)</w:t>
            </w: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Direcció</w:t>
            </w:r>
            <w:r w:rsidRPr="001727FF">
              <w:rPr>
                <w:rFonts w:cs="Arial"/>
                <w:sz w:val="20"/>
              </w:rPr>
              <w:t>n: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2A543D" w:rsidP="00C556D8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Av. Pablo </w:t>
            </w:r>
            <w:proofErr w:type="spellStart"/>
            <w:r>
              <w:rPr>
                <w:b/>
                <w:sz w:val="20"/>
              </w:rPr>
              <w:t>Ricchieri</w:t>
            </w:r>
            <w:proofErr w:type="spellEnd"/>
            <w:r w:rsidR="000C7F96">
              <w:rPr>
                <w:b/>
                <w:sz w:val="20"/>
              </w:rPr>
              <w:t xml:space="preserve"> 1955, Córdoba, Argentina</w:t>
            </w:r>
          </w:p>
        </w:tc>
      </w:tr>
    </w:tbl>
    <w:p w:rsidR="00C556D8" w:rsidRDefault="00C556D8" w:rsidP="00C556D8">
      <w:pPr>
        <w:rPr>
          <w:b/>
          <w:sz w:val="20"/>
        </w:rPr>
      </w:pPr>
    </w:p>
    <w:p w:rsidR="00C556D8" w:rsidRDefault="00C556D8">
      <w:pPr>
        <w:jc w:val="center"/>
        <w:rPr>
          <w:b/>
          <w:sz w:val="20"/>
        </w:rPr>
      </w:pPr>
    </w:p>
    <w:p w:rsidR="00C556D8" w:rsidRDefault="00C556D8" w:rsidP="00C556D8">
      <w:pPr>
        <w:jc w:val="both"/>
        <w:rPr>
          <w:rFonts w:cs="Arial"/>
          <w:b/>
          <w:sz w:val="20"/>
        </w:rPr>
      </w:pPr>
      <w:r w:rsidRPr="00B9226A">
        <w:rPr>
          <w:rFonts w:cs="Arial"/>
          <w:b/>
          <w:sz w:val="20"/>
        </w:rPr>
        <w:t>COORDINADOR INSTITUCIONAL</w:t>
      </w:r>
    </w:p>
    <w:p w:rsidR="00C556D8" w:rsidRDefault="00C556D8" w:rsidP="00C556D8">
      <w:pPr>
        <w:jc w:val="both"/>
        <w:rPr>
          <w:rFonts w:cs="Arial"/>
          <w:b/>
          <w:sz w:val="20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2943"/>
        <w:gridCol w:w="6237"/>
      </w:tblGrid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y Apellidos: 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Pr="003572FC" w:rsidRDefault="000C7F96" w:rsidP="00C556D8">
            <w:pPr>
              <w:rPr>
                <w:sz w:val="20"/>
              </w:rPr>
            </w:pPr>
            <w:r w:rsidRPr="003572FC">
              <w:rPr>
                <w:sz w:val="20"/>
              </w:rPr>
              <w:t>María Laura CHAUVET</w:t>
            </w: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Cargo: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Pr="003572FC" w:rsidRDefault="000C7F96" w:rsidP="00C556D8">
            <w:pPr>
              <w:rPr>
                <w:sz w:val="20"/>
              </w:rPr>
            </w:pPr>
            <w:r w:rsidRPr="003572FC">
              <w:rPr>
                <w:sz w:val="20"/>
              </w:rPr>
              <w:t>Coordinadora – Área de Internacionales e Interculturalidad</w:t>
            </w:r>
            <w:r w:rsidR="002A543D">
              <w:rPr>
                <w:sz w:val="20"/>
              </w:rPr>
              <w:t>, UPC</w:t>
            </w:r>
            <w:r w:rsidRPr="003572FC">
              <w:rPr>
                <w:sz w:val="20"/>
              </w:rPr>
              <w:t xml:space="preserve"> </w:t>
            </w: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Teléfono: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Pr="003572FC" w:rsidRDefault="000C7F96" w:rsidP="00C556D8">
            <w:pPr>
              <w:rPr>
                <w:sz w:val="20"/>
              </w:rPr>
            </w:pPr>
            <w:r w:rsidRPr="003572FC">
              <w:rPr>
                <w:sz w:val="20"/>
              </w:rPr>
              <w:t>(0351) 4430391</w:t>
            </w: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Correo electrónico: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Pr="003572FC" w:rsidRDefault="002A543D" w:rsidP="00C556D8">
            <w:pPr>
              <w:rPr>
                <w:sz w:val="20"/>
              </w:rPr>
            </w:pPr>
            <w:hyperlink r:id="rId8" w:history="1">
              <w:r w:rsidRPr="00EB5E20">
                <w:rPr>
                  <w:rStyle w:val="Hipervnculo"/>
                  <w:sz w:val="20"/>
                </w:rPr>
                <w:t>Internacionalización@upc.edu.ar</w:t>
              </w:r>
            </w:hyperlink>
          </w:p>
        </w:tc>
      </w:tr>
    </w:tbl>
    <w:p w:rsidR="00C556D8" w:rsidRPr="00B9226A" w:rsidRDefault="00C556D8" w:rsidP="00C556D8">
      <w:pPr>
        <w:jc w:val="both"/>
        <w:rPr>
          <w:rFonts w:cs="Arial"/>
          <w:b/>
          <w:sz w:val="20"/>
        </w:rPr>
      </w:pPr>
    </w:p>
    <w:p w:rsidR="00C556D8" w:rsidRPr="00B9226A" w:rsidRDefault="00C556D8" w:rsidP="00C556D8">
      <w:pPr>
        <w:jc w:val="both"/>
        <w:rPr>
          <w:rFonts w:cs="Arial"/>
          <w:b/>
          <w:sz w:val="20"/>
        </w:rPr>
      </w:pPr>
      <w:r w:rsidRPr="00B9226A">
        <w:rPr>
          <w:rFonts w:cs="Arial"/>
          <w:b/>
          <w:sz w:val="20"/>
        </w:rPr>
        <w:t>RESPONSABLE</w:t>
      </w:r>
    </w:p>
    <w:p w:rsidR="00C556D8" w:rsidRDefault="00C556D8" w:rsidP="00C556D8">
      <w:pPr>
        <w:rPr>
          <w:b/>
          <w:sz w:val="20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2943"/>
        <w:gridCol w:w="6237"/>
      </w:tblGrid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y Apellidos: 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Pr="003572FC" w:rsidRDefault="000C7F96" w:rsidP="00C556D8">
            <w:pPr>
              <w:rPr>
                <w:sz w:val="20"/>
              </w:rPr>
            </w:pPr>
            <w:r w:rsidRPr="003572FC">
              <w:rPr>
                <w:sz w:val="20"/>
              </w:rPr>
              <w:t>María Laura CHAUVET</w:t>
            </w: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Cargo: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Pr="003572FC" w:rsidRDefault="000C7F96" w:rsidP="00C556D8">
            <w:pPr>
              <w:rPr>
                <w:sz w:val="20"/>
              </w:rPr>
            </w:pPr>
            <w:r w:rsidRPr="003572FC">
              <w:rPr>
                <w:sz w:val="20"/>
              </w:rPr>
              <w:t>Coordinadora – Área de Internacionales e Interculturalidad</w:t>
            </w:r>
            <w:r w:rsidR="002A543D">
              <w:rPr>
                <w:sz w:val="20"/>
              </w:rPr>
              <w:t>, UPC</w:t>
            </w: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Teléfono: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Pr="003572FC" w:rsidRDefault="000C7F96" w:rsidP="00C556D8">
            <w:pPr>
              <w:rPr>
                <w:sz w:val="20"/>
              </w:rPr>
            </w:pPr>
            <w:r w:rsidRPr="003572FC">
              <w:rPr>
                <w:sz w:val="20"/>
              </w:rPr>
              <w:t>(0351) 4430391</w:t>
            </w: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Correo electrónico: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Pr="003572FC" w:rsidRDefault="002A543D" w:rsidP="00C556D8">
            <w:pPr>
              <w:rPr>
                <w:sz w:val="20"/>
              </w:rPr>
            </w:pPr>
            <w:hyperlink r:id="rId9" w:history="1">
              <w:r w:rsidRPr="00EB5E20">
                <w:rPr>
                  <w:rStyle w:val="Hipervnculo"/>
                  <w:sz w:val="20"/>
                </w:rPr>
                <w:t>mlaurachauvet@upc.edu.ar</w:t>
              </w:r>
            </w:hyperlink>
          </w:p>
        </w:tc>
      </w:tr>
    </w:tbl>
    <w:p w:rsidR="00C556D8" w:rsidRDefault="00C556D8" w:rsidP="00C556D8">
      <w:pPr>
        <w:rPr>
          <w:b/>
          <w:sz w:val="20"/>
        </w:rPr>
      </w:pPr>
    </w:p>
    <w:p w:rsidR="0092039C" w:rsidRDefault="00C556D8">
      <w:pPr>
        <w:pStyle w:val="Ttulo2"/>
      </w:pPr>
      <w:r>
        <w:br w:type="column"/>
      </w: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02"/>
      </w:tblGrid>
      <w:tr w:rsidR="0092039C" w:rsidRPr="006114FA" w:rsidTr="00B1525A">
        <w:trPr>
          <w:trHeight w:hRule="exact" w:val="8904"/>
        </w:trPr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4D55" w:rsidRDefault="00314D55">
            <w:pPr>
              <w:pStyle w:val="Ttulo3"/>
              <w:snapToGrid w:val="0"/>
              <w:rPr>
                <w:rFonts w:cs="Arial"/>
              </w:rPr>
            </w:pPr>
          </w:p>
          <w:p w:rsidR="0092039C" w:rsidRPr="006114FA" w:rsidRDefault="0092039C">
            <w:pPr>
              <w:pStyle w:val="Ttulo3"/>
              <w:snapToGrid w:val="0"/>
              <w:rPr>
                <w:rFonts w:cs="Arial"/>
              </w:rPr>
            </w:pPr>
            <w:r w:rsidRPr="006114FA">
              <w:rPr>
                <w:rFonts w:cs="Arial"/>
              </w:rPr>
              <w:t>DATOS PERSONALES DEL</w:t>
            </w:r>
            <w:r w:rsidR="002A543D">
              <w:rPr>
                <w:rFonts w:cs="Arial"/>
              </w:rPr>
              <w:t>/ DE LA</w:t>
            </w:r>
            <w:r w:rsidRPr="006114FA">
              <w:rPr>
                <w:rFonts w:cs="Arial"/>
              </w:rPr>
              <w:t xml:space="preserve"> ESTUDIANTE</w:t>
            </w:r>
          </w:p>
          <w:p w:rsidR="0092039C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7E0D14" w:rsidRPr="006114FA" w:rsidRDefault="007E0D14">
            <w:pPr>
              <w:jc w:val="both"/>
              <w:rPr>
                <w:rFonts w:cs="Arial"/>
                <w:b/>
                <w:sz w:val="20"/>
              </w:rPr>
            </w:pPr>
          </w:p>
          <w:p w:rsidR="004A167C" w:rsidRPr="006114FA" w:rsidRDefault="004A167C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A</w:t>
            </w:r>
            <w:r w:rsidR="00314D55">
              <w:rPr>
                <w:rFonts w:cs="Arial"/>
                <w:sz w:val="20"/>
              </w:rPr>
              <w:t>pellido</w:t>
            </w:r>
            <w:r w:rsidRPr="006114FA">
              <w:rPr>
                <w:rFonts w:cs="Arial"/>
                <w:sz w:val="20"/>
              </w:rPr>
              <w:t>:</w:t>
            </w:r>
            <w:r w:rsidR="00314D55">
              <w:rPr>
                <w:rFonts w:cs="Arial"/>
                <w:sz w:val="20"/>
              </w:rPr>
              <w:t xml:space="preserve"> _______________________________________________________________________</w:t>
            </w:r>
            <w:r w:rsidR="0092039C" w:rsidRPr="006114FA">
              <w:rPr>
                <w:rFonts w:cs="Arial"/>
                <w:sz w:val="20"/>
              </w:rPr>
              <w:t xml:space="preserve">                                                                     </w:t>
            </w:r>
          </w:p>
          <w:p w:rsidR="0092039C" w:rsidRPr="006114FA" w:rsidRDefault="00314D55">
            <w:pPr>
              <w:spacing w:line="36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Nombres</w:t>
            </w:r>
            <w:r w:rsidR="0092039C" w:rsidRPr="006114FA">
              <w:rPr>
                <w:rFonts w:cs="Arial"/>
                <w:sz w:val="20"/>
              </w:rPr>
              <w:t>:</w:t>
            </w:r>
            <w:r>
              <w:rPr>
                <w:rFonts w:cs="Arial"/>
                <w:sz w:val="20"/>
              </w:rPr>
              <w:t xml:space="preserve"> ______________________________________________________________________</w:t>
            </w:r>
          </w:p>
          <w:p w:rsidR="0092039C" w:rsidRPr="006114FA" w:rsidRDefault="0092039C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Fecha de nacimiento</w:t>
            </w:r>
            <w:r w:rsidR="00314D55">
              <w:rPr>
                <w:rFonts w:cs="Arial"/>
                <w:sz w:val="20"/>
              </w:rPr>
              <w:t>: _____/_____/________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314D55">
              <w:rPr>
                <w:rFonts w:cs="Arial"/>
                <w:sz w:val="20"/>
              </w:rPr>
              <w:t xml:space="preserve">  DNI / P</w:t>
            </w:r>
            <w:r w:rsidRPr="006114FA">
              <w:rPr>
                <w:rFonts w:cs="Arial"/>
                <w:sz w:val="20"/>
              </w:rPr>
              <w:t>asaporte:</w:t>
            </w:r>
            <w:r w:rsidR="00314D55">
              <w:rPr>
                <w:rFonts w:cs="Arial"/>
                <w:sz w:val="20"/>
              </w:rPr>
              <w:t xml:space="preserve"> __________________________</w:t>
            </w:r>
          </w:p>
          <w:p w:rsidR="0092039C" w:rsidRPr="006114FA" w:rsidRDefault="005A5318">
            <w:pPr>
              <w:spacing w:line="36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Género</w:t>
            </w:r>
            <w:r w:rsidR="0092039C" w:rsidRPr="006114FA">
              <w:rPr>
                <w:rFonts w:cs="Arial"/>
                <w:sz w:val="20"/>
              </w:rPr>
              <w:t xml:space="preserve">: </w:t>
            </w:r>
            <w:r w:rsidR="00314D55">
              <w:rPr>
                <w:rFonts w:cs="Arial"/>
                <w:sz w:val="20"/>
              </w:rPr>
              <w:t xml:space="preserve"> __________________________</w:t>
            </w:r>
            <w:r w:rsidR="0092039C" w:rsidRPr="006114FA">
              <w:rPr>
                <w:rFonts w:cs="Arial"/>
                <w:sz w:val="20"/>
              </w:rPr>
              <w:t xml:space="preserve"> </w:t>
            </w:r>
            <w:r w:rsidR="00001542">
              <w:rPr>
                <w:rFonts w:cs="Arial"/>
                <w:sz w:val="20"/>
              </w:rPr>
              <w:t xml:space="preserve">     </w:t>
            </w:r>
            <w:r w:rsidR="004A167C" w:rsidRPr="006114FA">
              <w:rPr>
                <w:rFonts w:cs="Arial"/>
                <w:sz w:val="20"/>
              </w:rPr>
              <w:t xml:space="preserve"> </w:t>
            </w:r>
            <w:r w:rsidR="0092039C" w:rsidRPr="006114FA">
              <w:rPr>
                <w:rFonts w:cs="Arial"/>
                <w:sz w:val="20"/>
              </w:rPr>
              <w:t xml:space="preserve"> Nacionalidad: </w:t>
            </w:r>
            <w:r w:rsidR="00314D55">
              <w:rPr>
                <w:rFonts w:cs="Arial"/>
                <w:sz w:val="20"/>
              </w:rPr>
              <w:t>_____________________________</w:t>
            </w:r>
            <w:r w:rsidR="0092039C" w:rsidRPr="006114FA">
              <w:rPr>
                <w:rFonts w:cs="Arial"/>
                <w:sz w:val="20"/>
              </w:rPr>
              <w:t xml:space="preserve">  </w:t>
            </w:r>
          </w:p>
          <w:p w:rsidR="0092039C" w:rsidRPr="006114FA" w:rsidRDefault="0092039C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Lugar de nacimiento:</w:t>
            </w:r>
            <w:r w:rsidR="004A167C" w:rsidRPr="006114FA">
              <w:rPr>
                <w:rFonts w:cs="Arial"/>
                <w:sz w:val="20"/>
              </w:rPr>
              <w:t xml:space="preserve"> </w:t>
            </w:r>
            <w:r w:rsidR="00314D55">
              <w:rPr>
                <w:rFonts w:cs="Arial"/>
                <w:sz w:val="20"/>
              </w:rPr>
              <w:t>_____________________________________________________________</w:t>
            </w:r>
          </w:p>
          <w:p w:rsidR="0092039C" w:rsidRPr="006114FA" w:rsidRDefault="0092039C">
            <w:pPr>
              <w:spacing w:line="360" w:lineRule="auto"/>
              <w:jc w:val="both"/>
              <w:rPr>
                <w:rFonts w:cs="Arial"/>
                <w:sz w:val="20"/>
              </w:rPr>
            </w:pPr>
          </w:p>
          <w:p w:rsidR="00314D55" w:rsidRDefault="0092039C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Dirección familiar (calle, ciudad, código postal, país)</w:t>
            </w:r>
            <w:r w:rsidR="00314D55">
              <w:rPr>
                <w:rFonts w:cs="Arial"/>
                <w:sz w:val="20"/>
              </w:rPr>
              <w:t>: ____________________________________</w:t>
            </w:r>
          </w:p>
          <w:p w:rsidR="0092039C" w:rsidRPr="006114FA" w:rsidRDefault="00314D55">
            <w:pPr>
              <w:spacing w:line="36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______________________________________________________________________________</w:t>
            </w:r>
            <w:r w:rsidR="0092039C" w:rsidRPr="006114FA">
              <w:rPr>
                <w:rFonts w:cs="Arial"/>
                <w:sz w:val="20"/>
              </w:rPr>
              <w:t xml:space="preserve">  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Teléfono: </w:t>
            </w:r>
            <w:r w:rsidR="00314D55">
              <w:rPr>
                <w:rFonts w:cs="Arial"/>
                <w:sz w:val="20"/>
              </w:rPr>
              <w:t>____________________________     Celular: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AF0527">
              <w:rPr>
                <w:rFonts w:cs="Arial"/>
                <w:sz w:val="20"/>
              </w:rPr>
              <w:t>_________________________________</w:t>
            </w:r>
          </w:p>
          <w:p w:rsidR="0092039C" w:rsidRDefault="0092039C">
            <w:pPr>
              <w:jc w:val="both"/>
              <w:rPr>
                <w:rFonts w:cs="Arial"/>
                <w:sz w:val="20"/>
              </w:rPr>
            </w:pPr>
          </w:p>
          <w:p w:rsidR="00314D55" w:rsidRPr="006114FA" w:rsidRDefault="00314D55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Correo electrónico: </w:t>
            </w:r>
            <w:r w:rsidR="00AF0527">
              <w:rPr>
                <w:rFonts w:cs="Arial"/>
                <w:sz w:val="20"/>
              </w:rPr>
              <w:t>______________________________________________________________</w:t>
            </w:r>
            <w:r w:rsidRPr="006114FA">
              <w:rPr>
                <w:rFonts w:cs="Arial"/>
                <w:sz w:val="20"/>
              </w:rPr>
              <w:t xml:space="preserve"> 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AF0527" w:rsidRDefault="00AF0527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 w:rsidP="007E0D14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Tiempo de estanci</w:t>
            </w:r>
            <w:r w:rsidR="00A31B28" w:rsidRPr="006114FA">
              <w:rPr>
                <w:rFonts w:cs="Arial"/>
                <w:sz w:val="20"/>
              </w:rPr>
              <w:t>a en la Universidad</w:t>
            </w:r>
            <w:r w:rsidR="00AF0527">
              <w:rPr>
                <w:rFonts w:cs="Arial"/>
                <w:sz w:val="20"/>
              </w:rPr>
              <w:t xml:space="preserve"> de destino: desde (mes y año)</w:t>
            </w:r>
            <w:r w:rsidR="007E0D14">
              <w:rPr>
                <w:rFonts w:cs="Arial"/>
                <w:sz w:val="20"/>
              </w:rPr>
              <w:t xml:space="preserve"> </w:t>
            </w:r>
            <w:r w:rsidR="003572FC">
              <w:rPr>
                <w:rFonts w:cs="Arial"/>
                <w:sz w:val="20"/>
              </w:rPr>
              <w:t>01</w:t>
            </w:r>
            <w:r w:rsidR="00AF0527">
              <w:rPr>
                <w:rFonts w:cs="Arial"/>
                <w:sz w:val="20"/>
              </w:rPr>
              <w:t>/</w:t>
            </w:r>
            <w:r w:rsidR="003572FC">
              <w:rPr>
                <w:rFonts w:cs="Arial"/>
                <w:sz w:val="20"/>
              </w:rPr>
              <w:t xml:space="preserve"> 08 / 2022</w:t>
            </w:r>
            <w:r w:rsidR="00A31B28" w:rsidRPr="006114FA">
              <w:rPr>
                <w:rFonts w:cs="Arial"/>
                <w:sz w:val="20"/>
              </w:rPr>
              <w:t xml:space="preserve"> hasta </w:t>
            </w:r>
            <w:r w:rsidR="00AF0527">
              <w:rPr>
                <w:rFonts w:cs="Arial"/>
                <w:sz w:val="20"/>
              </w:rPr>
              <w:t>(</w:t>
            </w:r>
            <w:r w:rsidR="00A31B28" w:rsidRPr="006114FA">
              <w:rPr>
                <w:rFonts w:cs="Arial"/>
                <w:sz w:val="20"/>
              </w:rPr>
              <w:t>mes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3572FC">
              <w:rPr>
                <w:rFonts w:cs="Arial"/>
                <w:sz w:val="20"/>
              </w:rPr>
              <w:t>y año) 30</w:t>
            </w:r>
            <w:r w:rsidR="00AF0527">
              <w:rPr>
                <w:rFonts w:cs="Arial"/>
                <w:sz w:val="20"/>
              </w:rPr>
              <w:t>/</w:t>
            </w:r>
            <w:r w:rsidR="003572FC">
              <w:rPr>
                <w:rFonts w:cs="Arial"/>
                <w:sz w:val="20"/>
              </w:rPr>
              <w:t>11/2022</w:t>
            </w:r>
          </w:p>
          <w:p w:rsidR="0092039C" w:rsidRDefault="003572FC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(</w:t>
            </w:r>
            <w:r w:rsidRPr="003572FC">
              <w:rPr>
                <w:rFonts w:cs="Arial"/>
                <w:sz w:val="20"/>
                <w:highlight w:val="yellow"/>
              </w:rPr>
              <w:t xml:space="preserve">a confirmar </w:t>
            </w:r>
            <w:r w:rsidR="00E65D69">
              <w:rPr>
                <w:rFonts w:cs="Arial"/>
                <w:sz w:val="20"/>
                <w:highlight w:val="yellow"/>
              </w:rPr>
              <w:t xml:space="preserve">las fechas exactas </w:t>
            </w:r>
            <w:r w:rsidRPr="003572FC">
              <w:rPr>
                <w:rFonts w:cs="Arial"/>
                <w:sz w:val="20"/>
                <w:highlight w:val="yellow"/>
              </w:rPr>
              <w:t>con la institución de destino</w:t>
            </w:r>
            <w:r>
              <w:rPr>
                <w:rFonts w:cs="Arial"/>
                <w:sz w:val="20"/>
              </w:rPr>
              <w:t>)</w:t>
            </w: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  <w:r w:rsidRPr="00CE3BB7">
              <w:rPr>
                <w:rFonts w:cs="Arial"/>
                <w:b/>
                <w:sz w:val="20"/>
              </w:rPr>
              <w:t>D</w:t>
            </w:r>
            <w:r w:rsidR="00CE3BB7">
              <w:rPr>
                <w:rFonts w:cs="Arial"/>
                <w:b/>
                <w:sz w:val="20"/>
              </w:rPr>
              <w:t xml:space="preserve">ATOS DE CONTACTO EN CASO DE </w:t>
            </w:r>
            <w:r w:rsidR="00785BDA">
              <w:rPr>
                <w:rFonts w:cs="Arial"/>
                <w:b/>
                <w:sz w:val="20"/>
              </w:rPr>
              <w:t>NECESIDAD O CONTINGENCIA</w:t>
            </w:r>
            <w:r w:rsidR="00E65D69">
              <w:rPr>
                <w:rFonts w:cs="Arial"/>
                <w:b/>
                <w:sz w:val="20"/>
              </w:rPr>
              <w:t xml:space="preserve"> </w:t>
            </w: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Nombres y Apellido</w:t>
            </w:r>
            <w:r w:rsidR="00C80751">
              <w:rPr>
                <w:rFonts w:cs="Arial"/>
                <w:sz w:val="20"/>
              </w:rPr>
              <w:t>s</w:t>
            </w:r>
            <w:r>
              <w:rPr>
                <w:rFonts w:cs="Arial"/>
                <w:sz w:val="20"/>
              </w:rPr>
              <w:t>: _</w:t>
            </w:r>
            <w:r w:rsidR="00C80751">
              <w:rPr>
                <w:rFonts w:cs="Arial"/>
                <w:sz w:val="20"/>
              </w:rPr>
              <w:t>_______________________________</w:t>
            </w:r>
            <w:r>
              <w:rPr>
                <w:rFonts w:cs="Arial"/>
                <w:sz w:val="20"/>
              </w:rPr>
              <w:t>_____________________________</w:t>
            </w: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Parente</w:t>
            </w:r>
            <w:r w:rsidR="000E5F93">
              <w:rPr>
                <w:rFonts w:cs="Arial"/>
                <w:sz w:val="20"/>
              </w:rPr>
              <w:t>s</w:t>
            </w:r>
            <w:r>
              <w:rPr>
                <w:rFonts w:cs="Arial"/>
                <w:sz w:val="20"/>
              </w:rPr>
              <w:t xml:space="preserve">co: ____________________________________________________________________ </w:t>
            </w: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Teléfono: ______________________________________________________________________</w:t>
            </w: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Pr="006114FA" w:rsidRDefault="007E0D14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Correo Electrónico: ______________________________________________________________</w:t>
            </w:r>
          </w:p>
        </w:tc>
      </w:tr>
    </w:tbl>
    <w:p w:rsidR="0092039C" w:rsidRPr="006114FA" w:rsidRDefault="0092039C">
      <w:pPr>
        <w:jc w:val="both"/>
        <w:rPr>
          <w:rFonts w:cs="Arial"/>
          <w:sz w:val="20"/>
        </w:rPr>
      </w:pPr>
    </w:p>
    <w:p w:rsidR="0092039C" w:rsidRPr="006114FA" w:rsidRDefault="00C556D8">
      <w:pPr>
        <w:jc w:val="both"/>
        <w:rPr>
          <w:rFonts w:cs="Arial"/>
          <w:b/>
          <w:sz w:val="20"/>
        </w:rPr>
      </w:pPr>
      <w:r>
        <w:rPr>
          <w:rFonts w:cs="Arial"/>
          <w:sz w:val="20"/>
        </w:rPr>
        <w:br w:type="column"/>
      </w:r>
    </w:p>
    <w:tbl>
      <w:tblPr>
        <w:tblW w:w="9086" w:type="dxa"/>
        <w:tblInd w:w="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86"/>
      </w:tblGrid>
      <w:tr w:rsidR="0092039C" w:rsidRPr="006114FA" w:rsidTr="00B1525A">
        <w:tc>
          <w:tcPr>
            <w:tcW w:w="9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56D8" w:rsidRDefault="00C556D8" w:rsidP="00C556D8">
            <w:pPr>
              <w:pStyle w:val="Heading"/>
              <w:rPr>
                <w:b w:val="0"/>
              </w:rPr>
            </w:pPr>
            <w:r>
              <w:t>PROGRAMA DE INTERCAMBIO ACADÉMICO LATINOAMERICANO</w:t>
            </w:r>
          </w:p>
          <w:p w:rsidR="0092039C" w:rsidRPr="006114FA" w:rsidRDefault="0092039C">
            <w:pPr>
              <w:pStyle w:val="Ttulo4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 xml:space="preserve">COMPROMISO </w:t>
            </w:r>
            <w:r w:rsidRPr="00E65D69">
              <w:rPr>
                <w:rFonts w:cs="Arial"/>
                <w:b/>
                <w:sz w:val="20"/>
                <w:u w:val="single"/>
              </w:rPr>
              <w:t>PREVIO</w:t>
            </w:r>
            <w:r w:rsidRPr="006114FA">
              <w:rPr>
                <w:rFonts w:cs="Arial"/>
                <w:b/>
                <w:sz w:val="20"/>
              </w:rPr>
              <w:t xml:space="preserve"> DE RECONOCIMIENTO ACADÉMICO </w:t>
            </w:r>
          </w:p>
          <w:p w:rsidR="0092039C" w:rsidRPr="006114FA" w:rsidRDefault="0092039C">
            <w:pPr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CONTRATO DE ESTUDIOS</w:t>
            </w:r>
          </w:p>
        </w:tc>
      </w:tr>
    </w:tbl>
    <w:p w:rsidR="0092039C" w:rsidRPr="006114FA" w:rsidRDefault="0092039C">
      <w:pPr>
        <w:jc w:val="both"/>
        <w:rPr>
          <w:rFonts w:cs="Arial"/>
          <w:sz w:val="20"/>
        </w:rPr>
      </w:pPr>
    </w:p>
    <w:tbl>
      <w:tblPr>
        <w:tblW w:w="9086" w:type="dxa"/>
        <w:tblInd w:w="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6"/>
        <w:gridCol w:w="1280"/>
        <w:gridCol w:w="4400"/>
        <w:gridCol w:w="2430"/>
      </w:tblGrid>
      <w:tr w:rsidR="0092039C" w:rsidRPr="006114FA" w:rsidTr="00B1525A">
        <w:trPr>
          <w:trHeight w:hRule="exact" w:val="1270"/>
        </w:trPr>
        <w:tc>
          <w:tcPr>
            <w:tcW w:w="90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AE096A" w:rsidRDefault="0092039C" w:rsidP="00AE096A">
            <w:pPr>
              <w:numPr>
                <w:ilvl w:val="0"/>
                <w:numId w:val="4"/>
              </w:numPr>
              <w:jc w:val="both"/>
              <w:rPr>
                <w:rFonts w:cs="Arial"/>
                <w:b/>
                <w:sz w:val="20"/>
                <w:lang w:val="es-ES"/>
              </w:rPr>
            </w:pPr>
            <w:r w:rsidRPr="006114FA">
              <w:rPr>
                <w:rFonts w:cs="Arial"/>
                <w:b/>
                <w:sz w:val="20"/>
                <w:lang w:val="es-ES"/>
              </w:rPr>
              <w:t>DATOS DEL ESTUDIANTE</w:t>
            </w:r>
          </w:p>
          <w:p w:rsidR="00AE096A" w:rsidRPr="00AE096A" w:rsidRDefault="00AE096A" w:rsidP="00AE096A">
            <w:pPr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92039C" w:rsidRPr="006114FA" w:rsidRDefault="0092039C">
            <w:pPr>
              <w:ind w:left="360"/>
              <w:jc w:val="both"/>
              <w:rPr>
                <w:rFonts w:cs="Arial"/>
                <w:b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>Apellidos:</w:t>
            </w:r>
            <w:r w:rsidR="001727FF">
              <w:rPr>
                <w:rFonts w:cs="Arial"/>
                <w:sz w:val="20"/>
                <w:lang w:val="es-ES"/>
              </w:rPr>
              <w:t xml:space="preserve"> _________________________ </w:t>
            </w:r>
            <w:r w:rsidRPr="006114FA">
              <w:rPr>
                <w:rFonts w:cs="Arial"/>
                <w:sz w:val="20"/>
                <w:lang w:val="es-ES"/>
              </w:rPr>
              <w:t>Nombre</w:t>
            </w:r>
            <w:r w:rsidR="001727FF">
              <w:rPr>
                <w:rFonts w:cs="Arial"/>
                <w:sz w:val="20"/>
                <w:lang w:val="es-ES"/>
              </w:rPr>
              <w:t>s</w:t>
            </w:r>
            <w:r w:rsidRPr="006114FA">
              <w:rPr>
                <w:rFonts w:cs="Arial"/>
                <w:sz w:val="20"/>
                <w:lang w:val="es-ES"/>
              </w:rPr>
              <w:t>:</w:t>
            </w:r>
            <w:r w:rsidR="001727FF">
              <w:rPr>
                <w:rFonts w:cs="Arial"/>
                <w:sz w:val="20"/>
                <w:lang w:val="es-ES"/>
              </w:rPr>
              <w:t xml:space="preserve"> _________________________________</w:t>
            </w:r>
            <w:r w:rsidRPr="006114FA">
              <w:rPr>
                <w:rFonts w:cs="Arial"/>
                <w:sz w:val="20"/>
                <w:lang w:val="es-ES"/>
              </w:rPr>
              <w:t xml:space="preserve"> </w:t>
            </w:r>
          </w:p>
          <w:p w:rsidR="0092039C" w:rsidRPr="003572FC" w:rsidRDefault="0092039C">
            <w:pPr>
              <w:jc w:val="both"/>
              <w:rPr>
                <w:rFonts w:cs="Arial"/>
                <w:b/>
                <w:sz w:val="14"/>
                <w:lang w:val="es-ES"/>
              </w:rPr>
            </w:pPr>
          </w:p>
          <w:p w:rsidR="0092039C" w:rsidRPr="00AE096A" w:rsidRDefault="0092039C" w:rsidP="00AE096A">
            <w:pPr>
              <w:ind w:left="360"/>
              <w:jc w:val="both"/>
              <w:rPr>
                <w:rFonts w:cs="Arial"/>
                <w:b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>Pasaporte</w:t>
            </w:r>
            <w:r w:rsidR="001727FF">
              <w:rPr>
                <w:rFonts w:cs="Arial"/>
                <w:sz w:val="20"/>
                <w:lang w:val="es-ES"/>
              </w:rPr>
              <w:t xml:space="preserve"> </w:t>
            </w:r>
            <w:r w:rsidRPr="006114FA">
              <w:rPr>
                <w:rFonts w:cs="Arial"/>
                <w:sz w:val="20"/>
                <w:lang w:val="es-ES"/>
              </w:rPr>
              <w:t>/</w:t>
            </w:r>
            <w:r w:rsidR="001727FF">
              <w:rPr>
                <w:rFonts w:cs="Arial"/>
                <w:sz w:val="20"/>
                <w:lang w:val="es-ES"/>
              </w:rPr>
              <w:t xml:space="preserve"> </w:t>
            </w:r>
            <w:r w:rsidRPr="006114FA">
              <w:rPr>
                <w:rFonts w:cs="Arial"/>
                <w:sz w:val="20"/>
                <w:lang w:val="es-ES"/>
              </w:rPr>
              <w:t xml:space="preserve">DNI: </w:t>
            </w:r>
            <w:r w:rsidR="001727FF">
              <w:rPr>
                <w:rFonts w:cs="Arial"/>
                <w:sz w:val="20"/>
                <w:lang w:val="es-ES"/>
              </w:rPr>
              <w:t>___________________</w:t>
            </w:r>
            <w:r w:rsidR="00AE096A">
              <w:rPr>
                <w:rFonts w:cs="Arial"/>
                <w:sz w:val="20"/>
                <w:lang w:val="es-ES"/>
              </w:rPr>
              <w:t>_</w:t>
            </w:r>
          </w:p>
        </w:tc>
      </w:tr>
      <w:tr w:rsidR="0092039C" w:rsidRPr="006114FA" w:rsidTr="00B1525A">
        <w:trPr>
          <w:trHeight w:hRule="exact" w:val="1049"/>
        </w:trPr>
        <w:tc>
          <w:tcPr>
            <w:tcW w:w="90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2A543D">
            <w:pPr>
              <w:numPr>
                <w:ilvl w:val="0"/>
                <w:numId w:val="4"/>
              </w:numPr>
              <w:snapToGrid w:val="0"/>
              <w:jc w:val="both"/>
              <w:rPr>
                <w:rFonts w:cs="Arial"/>
                <w:sz w:val="20"/>
              </w:rPr>
            </w:pPr>
            <w:r w:rsidRPr="002A543D">
              <w:rPr>
                <w:rFonts w:cs="Arial"/>
                <w:b/>
                <w:sz w:val="20"/>
                <w:u w:val="single"/>
              </w:rPr>
              <w:t>PROPUESTA</w:t>
            </w:r>
            <w:r>
              <w:rPr>
                <w:rFonts w:cs="Arial"/>
                <w:b/>
                <w:sz w:val="20"/>
              </w:rPr>
              <w:t xml:space="preserve"> DE </w:t>
            </w:r>
            <w:r w:rsidR="0092039C" w:rsidRPr="006114FA">
              <w:rPr>
                <w:rFonts w:cs="Arial"/>
                <w:b/>
                <w:sz w:val="20"/>
              </w:rPr>
              <w:t>ASIGNATURAS A CURSAR EN LA UNIVERSIDAD DE DESTINO</w:t>
            </w:r>
          </w:p>
          <w:p w:rsidR="0092039C" w:rsidRPr="003572FC" w:rsidRDefault="0092039C">
            <w:pPr>
              <w:jc w:val="both"/>
              <w:rPr>
                <w:rFonts w:cs="Arial"/>
                <w:b/>
                <w:sz w:val="16"/>
              </w:rPr>
            </w:pPr>
          </w:p>
          <w:p w:rsidR="0092039C" w:rsidRPr="006114FA" w:rsidRDefault="0092039C" w:rsidP="003572FC">
            <w:pPr>
              <w:ind w:left="360"/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Universi</w:t>
            </w:r>
            <w:r w:rsidR="001727FF">
              <w:rPr>
                <w:rFonts w:cs="Arial"/>
                <w:b/>
                <w:sz w:val="20"/>
              </w:rPr>
              <w:t xml:space="preserve">dad de destino: ______________________________ </w:t>
            </w:r>
            <w:r w:rsidRPr="006114FA">
              <w:rPr>
                <w:rFonts w:cs="Arial"/>
                <w:b/>
                <w:sz w:val="20"/>
              </w:rPr>
              <w:t xml:space="preserve">País: </w:t>
            </w:r>
            <w:r w:rsidR="003572FC">
              <w:rPr>
                <w:rFonts w:cs="Arial"/>
                <w:b/>
                <w:sz w:val="20"/>
              </w:rPr>
              <w:t>Colombia</w:t>
            </w:r>
          </w:p>
        </w:tc>
      </w:tr>
      <w:tr w:rsidR="0092039C" w:rsidRPr="006114FA" w:rsidTr="00B1525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pStyle w:val="Ttulo5"/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Materias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Código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Denominación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Carga lectiva</w:t>
            </w:r>
          </w:p>
        </w:tc>
      </w:tr>
      <w:tr w:rsidR="0092039C" w:rsidRPr="006114FA" w:rsidTr="00B1525A">
        <w:trPr>
          <w:trHeight w:hRule="exact" w:val="424"/>
        </w:trPr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2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3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4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5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trHeight w:hRule="exact" w:val="378"/>
        </w:trPr>
        <w:tc>
          <w:tcPr>
            <w:tcW w:w="90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1727FF">
            <w:pPr>
              <w:snapToGrid w:val="0"/>
              <w:jc w:val="both"/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>Observaciones</w:t>
            </w:r>
            <w:r w:rsidR="0092039C" w:rsidRPr="006114FA">
              <w:rPr>
                <w:rFonts w:cs="Arial"/>
                <w:sz w:val="20"/>
              </w:rPr>
              <w:t xml:space="preserve">: 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</w:tbl>
    <w:p w:rsidR="0092039C" w:rsidRPr="006114FA" w:rsidRDefault="0092039C">
      <w:pPr>
        <w:jc w:val="both"/>
        <w:rPr>
          <w:rFonts w:cs="Arial"/>
          <w:sz w:val="20"/>
        </w:rPr>
      </w:pP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"/>
        <w:gridCol w:w="1280"/>
        <w:gridCol w:w="4400"/>
        <w:gridCol w:w="2160"/>
        <w:gridCol w:w="40"/>
        <w:gridCol w:w="230"/>
      </w:tblGrid>
      <w:tr w:rsidR="0092039C" w:rsidRPr="006114FA" w:rsidTr="00B1525A">
        <w:trPr>
          <w:trHeight w:hRule="exact" w:val="949"/>
        </w:trPr>
        <w:tc>
          <w:tcPr>
            <w:tcW w:w="9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2A543D">
            <w:pPr>
              <w:numPr>
                <w:ilvl w:val="0"/>
                <w:numId w:val="4"/>
              </w:numPr>
              <w:snapToGrid w:val="0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PROPUESTA DE </w:t>
            </w:r>
            <w:r w:rsidR="0092039C" w:rsidRPr="006114FA">
              <w:rPr>
                <w:rFonts w:cs="Arial"/>
                <w:b/>
                <w:sz w:val="20"/>
              </w:rPr>
              <w:t>ASIGNATURAS A RECONOCER</w:t>
            </w:r>
            <w:r w:rsidR="003572FC" w:rsidRPr="003572FC">
              <w:rPr>
                <w:rFonts w:cs="Arial"/>
                <w:b/>
                <w:sz w:val="20"/>
                <w:highlight w:val="yellow"/>
              </w:rPr>
              <w:t>*</w:t>
            </w:r>
            <w:r w:rsidR="0092039C" w:rsidRPr="006114FA">
              <w:rPr>
                <w:rFonts w:cs="Arial"/>
                <w:b/>
                <w:sz w:val="20"/>
              </w:rPr>
              <w:t xml:space="preserve"> EN </w:t>
            </w:r>
            <w:r w:rsidR="003572FC">
              <w:rPr>
                <w:rFonts w:cs="Arial"/>
                <w:b/>
                <w:sz w:val="20"/>
              </w:rPr>
              <w:t>UPC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Default="0092039C">
            <w:pPr>
              <w:ind w:left="360"/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 xml:space="preserve">Universidad de origen: </w:t>
            </w:r>
            <w:r w:rsidR="00C80751">
              <w:rPr>
                <w:rFonts w:cs="Arial"/>
                <w:b/>
                <w:sz w:val="20"/>
              </w:rPr>
              <w:t>_____________________________</w:t>
            </w:r>
            <w:r w:rsidR="004A4B25">
              <w:rPr>
                <w:rFonts w:cs="Arial"/>
                <w:sz w:val="20"/>
              </w:rPr>
              <w:t xml:space="preserve">     </w:t>
            </w:r>
            <w:r w:rsidR="004A4B25">
              <w:rPr>
                <w:rFonts w:cs="Arial"/>
                <w:b/>
                <w:sz w:val="20"/>
              </w:rPr>
              <w:t xml:space="preserve"> </w:t>
            </w:r>
            <w:r w:rsidRPr="006114FA">
              <w:rPr>
                <w:rFonts w:cs="Arial"/>
                <w:b/>
                <w:sz w:val="20"/>
              </w:rPr>
              <w:t xml:space="preserve">País: </w:t>
            </w:r>
            <w:r w:rsidR="00C80751">
              <w:rPr>
                <w:rFonts w:cs="Arial"/>
                <w:b/>
                <w:sz w:val="20"/>
              </w:rPr>
              <w:t>__________________</w:t>
            </w:r>
          </w:p>
          <w:p w:rsidR="00B1525A" w:rsidRDefault="00B1525A">
            <w:pPr>
              <w:ind w:left="360"/>
              <w:jc w:val="both"/>
              <w:rPr>
                <w:rFonts w:cs="Arial"/>
                <w:b/>
                <w:sz w:val="20"/>
              </w:rPr>
            </w:pPr>
          </w:p>
          <w:p w:rsidR="00B1525A" w:rsidRPr="004A4B25" w:rsidRDefault="00B1525A">
            <w:pPr>
              <w:ind w:left="360"/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pStyle w:val="Ttulo5"/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Materias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Código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Denominación</w:t>
            </w: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Carga lectiva</w:t>
            </w:r>
          </w:p>
        </w:tc>
      </w:tr>
      <w:tr w:rsidR="0092039C" w:rsidRPr="006114FA" w:rsidTr="00B1525A">
        <w:trPr>
          <w:trHeight w:hRule="exact" w:val="424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  <w:lang w:val="es-ES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2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 w:rsidP="004A4B25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3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4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5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4A4B25" w:rsidRPr="006114FA" w:rsidTr="00B1525A">
        <w:trPr>
          <w:trHeight w:val="293"/>
        </w:trPr>
        <w:tc>
          <w:tcPr>
            <w:tcW w:w="9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4B25" w:rsidRPr="004A4B25" w:rsidRDefault="004A4B25">
            <w:pPr>
              <w:snapToGrid w:val="0"/>
              <w:jc w:val="both"/>
              <w:rPr>
                <w:rFonts w:cs="Arial"/>
                <w:sz w:val="20"/>
              </w:rPr>
            </w:pPr>
            <w:r w:rsidRPr="004A4B25">
              <w:rPr>
                <w:rFonts w:cs="Arial"/>
                <w:sz w:val="20"/>
              </w:rPr>
              <w:t xml:space="preserve">Observaciones: </w:t>
            </w:r>
          </w:p>
        </w:tc>
      </w:tr>
      <w:tr w:rsidR="0092039C" w:rsidRPr="006114FA" w:rsidTr="00B1525A">
        <w:tblPrEx>
          <w:tblCellMar>
            <w:left w:w="0" w:type="dxa"/>
            <w:right w:w="0" w:type="dxa"/>
          </w:tblCellMar>
        </w:tblPrEx>
        <w:trPr>
          <w:gridAfter w:val="1"/>
          <w:wAfter w:w="230" w:type="dxa"/>
          <w:trHeight w:hRule="exact" w:val="1196"/>
        </w:trPr>
        <w:tc>
          <w:tcPr>
            <w:tcW w:w="8832" w:type="dxa"/>
            <w:gridSpan w:val="4"/>
            <w:tcBorders>
              <w:bottom w:val="single" w:sz="4" w:space="0" w:color="000000"/>
            </w:tcBorders>
            <w:shd w:val="clear" w:color="auto" w:fill="auto"/>
          </w:tcPr>
          <w:p w:rsidR="002A543D" w:rsidRDefault="0092039C" w:rsidP="002A543D">
            <w:pPr>
              <w:pStyle w:val="NormalWeb"/>
              <w:spacing w:before="0" w:beforeAutospacing="0" w:after="0" w:afterAutospacing="0"/>
              <w:jc w:val="both"/>
            </w:pPr>
            <w:r w:rsidRPr="006114FA">
              <w:rPr>
                <w:rFonts w:cs="Arial"/>
                <w:b/>
                <w:sz w:val="20"/>
              </w:rPr>
              <w:t xml:space="preserve"> </w:t>
            </w:r>
            <w:r w:rsidR="003572FC" w:rsidRPr="00E65D69">
              <w:rPr>
                <w:rFonts w:cs="Arial"/>
                <w:b/>
                <w:sz w:val="18"/>
                <w:szCs w:val="16"/>
                <w:highlight w:val="yellow"/>
              </w:rPr>
              <w:t>*</w:t>
            </w:r>
            <w:r w:rsidR="002A54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shd w:val="clear" w:color="auto" w:fill="FFFF00"/>
              </w:rPr>
              <w:t xml:space="preserve"> </w:t>
            </w:r>
            <w:r w:rsidR="002A54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shd w:val="clear" w:color="auto" w:fill="FFFF00"/>
              </w:rPr>
              <w:t xml:space="preserve">Las unidades académicas </w:t>
            </w:r>
            <w:r w:rsidR="002A54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shd w:val="clear" w:color="auto" w:fill="FFFF00"/>
              </w:rPr>
              <w:t xml:space="preserve">de UPC </w:t>
            </w:r>
            <w:r w:rsidR="002A54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shd w:val="clear" w:color="auto" w:fill="FFFF00"/>
              </w:rPr>
              <w:t>evaluarán si las asignaturas propuestas</w:t>
            </w:r>
            <w:r w:rsidR="002A54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shd w:val="clear" w:color="auto" w:fill="FFFF00"/>
              </w:rPr>
              <w:t xml:space="preserve"> para cursar en la universidad de destino</w:t>
            </w:r>
            <w:r w:rsidR="002A54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shd w:val="clear" w:color="auto" w:fill="FFFF00"/>
              </w:rPr>
              <w:t xml:space="preserve"> serán reconocidas </w:t>
            </w:r>
            <w:r w:rsidR="002A54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shd w:val="clear" w:color="auto" w:fill="FFFF00"/>
              </w:rPr>
              <w:t xml:space="preserve">en la trayectoria educativa del / de la estudiante de UPC, </w:t>
            </w:r>
            <w:r w:rsidR="002A54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shd w:val="clear" w:color="auto" w:fill="FFFF00"/>
              </w:rPr>
              <w:t>por equivalencia total, parcial o bien como suplemento al título</w:t>
            </w:r>
            <w:r w:rsidR="002A54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shd w:val="clear" w:color="auto" w:fill="FFFF00"/>
              </w:rPr>
              <w:t xml:space="preserve">. Esta evaluación se realizará </w:t>
            </w:r>
            <w:r w:rsidR="002A54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shd w:val="clear" w:color="auto" w:fill="FFFF00"/>
              </w:rPr>
              <w:t xml:space="preserve">a posteriori </w:t>
            </w:r>
            <w:r w:rsidR="002A54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shd w:val="clear" w:color="auto" w:fill="FFFF00"/>
              </w:rPr>
              <w:t xml:space="preserve">y únicamente en el caso de los / de las estudiantes </w:t>
            </w:r>
            <w:r w:rsidR="002A54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shd w:val="clear" w:color="auto" w:fill="FFFF00"/>
              </w:rPr>
              <w:t xml:space="preserve">de UPC </w:t>
            </w:r>
            <w:r w:rsidR="002A54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shd w:val="clear" w:color="auto" w:fill="FFFF00"/>
              </w:rPr>
              <w:t xml:space="preserve">seleccionado/as para </w:t>
            </w:r>
            <w:r w:rsidR="002A54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shd w:val="clear" w:color="auto" w:fill="FFFF00"/>
              </w:rPr>
              <w:t>el intercambio.  </w:t>
            </w:r>
          </w:p>
          <w:p w:rsidR="0092039C" w:rsidRPr="00E65D69" w:rsidRDefault="003572FC" w:rsidP="00E65D69">
            <w:pPr>
              <w:snapToGrid w:val="0"/>
              <w:jc w:val="both"/>
              <w:rPr>
                <w:rFonts w:cs="Arial"/>
                <w:b/>
                <w:sz w:val="18"/>
                <w:szCs w:val="16"/>
              </w:rPr>
            </w:pPr>
            <w:r w:rsidRPr="00E65D69">
              <w:rPr>
                <w:rFonts w:cs="Arial"/>
                <w:b/>
                <w:sz w:val="18"/>
                <w:szCs w:val="16"/>
              </w:rPr>
              <w:t xml:space="preserve"> 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3C7EDD" w:rsidRDefault="003C7EDD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       Firma y Sello                                                                                         Firma y Sello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Coordinador Institucional                                          </w:t>
            </w:r>
            <w:r w:rsidR="003C7EDD">
              <w:rPr>
                <w:rFonts w:cs="Arial"/>
                <w:sz w:val="20"/>
              </w:rPr>
              <w:t xml:space="preserve">          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3C7EDD">
              <w:rPr>
                <w:rFonts w:cs="Arial"/>
                <w:sz w:val="20"/>
              </w:rPr>
              <w:t xml:space="preserve">                  </w:t>
            </w:r>
            <w:r w:rsidRPr="006114FA">
              <w:rPr>
                <w:rFonts w:cs="Arial"/>
                <w:sz w:val="20"/>
              </w:rPr>
              <w:t>Responsable Académico</w:t>
            </w:r>
          </w:p>
          <w:p w:rsidR="0092039C" w:rsidRPr="006114FA" w:rsidRDefault="0092039C">
            <w:pPr>
              <w:jc w:val="right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40" w:type="dxa"/>
            <w:shd w:val="clear" w:color="auto" w:fill="auto"/>
          </w:tcPr>
          <w:p w:rsidR="0092039C" w:rsidRPr="006114FA" w:rsidRDefault="0092039C">
            <w:pPr>
              <w:snapToGrid w:val="0"/>
              <w:rPr>
                <w:rFonts w:cs="Arial"/>
                <w:b/>
                <w:sz w:val="20"/>
                <w:lang w:val="es-ES"/>
              </w:rPr>
            </w:pPr>
          </w:p>
        </w:tc>
      </w:tr>
      <w:tr w:rsidR="0092039C" w:rsidRPr="006114FA" w:rsidTr="00B1525A">
        <w:trPr>
          <w:trHeight w:val="662"/>
        </w:trPr>
        <w:tc>
          <w:tcPr>
            <w:tcW w:w="9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92039C" w:rsidRPr="006114FA" w:rsidRDefault="0092039C" w:rsidP="005F64BC">
            <w:pPr>
              <w:numPr>
                <w:ilvl w:val="0"/>
                <w:numId w:val="4"/>
              </w:num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  <w:lang w:val="es-ES"/>
              </w:rPr>
              <w:t>COMPROMISO PREVIO DE RECONOCIMIENTO ACADÉMICO</w:t>
            </w:r>
          </w:p>
        </w:tc>
      </w:tr>
      <w:tr w:rsidR="0092039C" w:rsidRPr="006114FA" w:rsidTr="002A543D">
        <w:trPr>
          <w:trHeight w:hRule="exact" w:val="6748"/>
        </w:trPr>
        <w:tc>
          <w:tcPr>
            <w:tcW w:w="9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E65D69" w:rsidRDefault="0092039C">
            <w:pPr>
              <w:jc w:val="both"/>
              <w:rPr>
                <w:rFonts w:cs="Arial"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 xml:space="preserve">Como Responsable Académico de la </w:t>
            </w:r>
            <w:r w:rsidR="005F64BC">
              <w:rPr>
                <w:rFonts w:cs="Arial"/>
                <w:sz w:val="20"/>
                <w:lang w:val="es-ES"/>
              </w:rPr>
              <w:t>carrera ____________________________</w:t>
            </w:r>
            <w:r w:rsidR="00C80751">
              <w:rPr>
                <w:rFonts w:cs="Arial"/>
                <w:sz w:val="20"/>
                <w:lang w:val="es-ES"/>
              </w:rPr>
              <w:t>_____________</w:t>
            </w:r>
            <w:r w:rsidR="00E65D69">
              <w:rPr>
                <w:rFonts w:cs="Arial"/>
                <w:sz w:val="20"/>
                <w:lang w:val="es-ES"/>
              </w:rPr>
              <w:t xml:space="preserve">, de UPC, </w:t>
            </w:r>
            <w:r w:rsidRPr="006114FA">
              <w:rPr>
                <w:rFonts w:cs="Arial"/>
                <w:sz w:val="20"/>
                <w:lang w:val="es-ES"/>
              </w:rPr>
              <w:t>doy mi conformidad a la movilidad del</w:t>
            </w:r>
            <w:r w:rsidR="00FD036C">
              <w:rPr>
                <w:rFonts w:cs="Arial"/>
                <w:sz w:val="20"/>
                <w:lang w:val="es-ES"/>
              </w:rPr>
              <w:t xml:space="preserve"> / la</w:t>
            </w:r>
            <w:r w:rsidRPr="006114FA">
              <w:rPr>
                <w:rFonts w:cs="Arial"/>
                <w:sz w:val="20"/>
                <w:lang w:val="es-ES"/>
              </w:rPr>
              <w:t xml:space="preserve"> estudiante </w:t>
            </w:r>
            <w:r w:rsidR="005F64BC">
              <w:rPr>
                <w:rFonts w:cs="Arial"/>
                <w:sz w:val="20"/>
                <w:lang w:val="es-ES"/>
              </w:rPr>
              <w:t>_</w:t>
            </w:r>
            <w:r w:rsidR="00C80751">
              <w:rPr>
                <w:rFonts w:cs="Arial"/>
                <w:sz w:val="20"/>
                <w:lang w:val="es-ES"/>
              </w:rPr>
              <w:t>_____</w:t>
            </w:r>
            <w:r w:rsidR="005F64BC">
              <w:rPr>
                <w:rFonts w:cs="Arial"/>
                <w:sz w:val="20"/>
                <w:lang w:val="es-ES"/>
              </w:rPr>
              <w:t>_____________________________</w:t>
            </w:r>
          </w:p>
          <w:p w:rsidR="0092039C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FD036C" w:rsidRPr="00FD036C" w:rsidRDefault="00FD036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92039C" w:rsidRDefault="0092039C">
            <w:pPr>
              <w:jc w:val="both"/>
              <w:rPr>
                <w:rFonts w:cs="Arial"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 xml:space="preserve">El mismo cursará las asignaturas </w:t>
            </w:r>
            <w:r w:rsidR="005F64BC">
              <w:rPr>
                <w:rFonts w:cs="Arial"/>
                <w:sz w:val="20"/>
                <w:lang w:val="es-ES"/>
              </w:rPr>
              <w:t>del</w:t>
            </w:r>
            <w:r w:rsidRPr="006114FA">
              <w:rPr>
                <w:rFonts w:cs="Arial"/>
                <w:sz w:val="20"/>
                <w:lang w:val="es-ES"/>
              </w:rPr>
              <w:t xml:space="preserve"> punto 2 de este documento </w:t>
            </w:r>
            <w:r w:rsidRPr="006114FA">
              <w:rPr>
                <w:rFonts w:cs="Arial"/>
                <w:sz w:val="20"/>
                <w:u w:val="single"/>
                <w:lang w:val="es-ES"/>
              </w:rPr>
              <w:t>y le serán reconocidas por las asignaturas que figuran en el punto 3</w:t>
            </w:r>
            <w:r w:rsidRPr="006114FA">
              <w:rPr>
                <w:rFonts w:cs="Arial"/>
                <w:sz w:val="20"/>
                <w:lang w:val="es-ES"/>
              </w:rPr>
              <w:t xml:space="preserve">, siempre y cuando </w:t>
            </w:r>
            <w:r w:rsidR="005F64BC">
              <w:rPr>
                <w:rFonts w:cs="Arial"/>
                <w:sz w:val="20"/>
                <w:lang w:val="es-ES"/>
              </w:rPr>
              <w:t>supere los exámenes o pruebas correspondientes en</w:t>
            </w:r>
            <w:r w:rsidRPr="006114FA">
              <w:rPr>
                <w:rFonts w:cs="Arial"/>
                <w:sz w:val="20"/>
                <w:lang w:val="es-ES"/>
              </w:rPr>
              <w:t xml:space="preserve"> la Universidad de destino.</w:t>
            </w:r>
          </w:p>
          <w:p w:rsidR="002A543D" w:rsidRDefault="002A543D">
            <w:pPr>
              <w:jc w:val="both"/>
              <w:rPr>
                <w:rFonts w:cs="Arial"/>
                <w:b/>
                <w:bCs/>
                <w:color w:val="000000"/>
                <w:sz w:val="18"/>
                <w:szCs w:val="18"/>
                <w:shd w:val="clear" w:color="auto" w:fill="FFFF00"/>
              </w:rPr>
            </w:pPr>
            <w:r>
              <w:rPr>
                <w:rFonts w:cs="Arial"/>
                <w:b/>
                <w:bCs/>
                <w:color w:val="000000"/>
                <w:sz w:val="18"/>
                <w:szCs w:val="18"/>
                <w:shd w:val="clear" w:color="auto" w:fill="FFFF00"/>
              </w:rPr>
              <w:t>Las unidades académicas de UPC evaluarán si las asignaturas propuestas para cursar en la universidad de destino serán reconocidas en la trayectoria educativa del / de la estudiante de UPC, por equivalencia total, parcial o bien como suplemento al título. Esta evaluación se realizará a posteriori y únicamente en el caso de los / de las estudiantes de UPC seleccionado/as para el intercambio. </w:t>
            </w:r>
          </w:p>
          <w:p w:rsidR="0092039C" w:rsidRPr="006114FA" w:rsidRDefault="006061C6">
            <w:pPr>
              <w:jc w:val="both"/>
              <w:rPr>
                <w:rFonts w:cs="Arial"/>
                <w:sz w:val="20"/>
                <w:lang w:val="es-ES"/>
              </w:rPr>
            </w:pPr>
            <w:r>
              <w:rPr>
                <w:rFonts w:cs="Arial"/>
                <w:sz w:val="20"/>
                <w:lang w:val="es-ES"/>
              </w:rPr>
              <w:t>P</w:t>
            </w:r>
            <w:r w:rsidR="0092039C" w:rsidRPr="006114FA">
              <w:rPr>
                <w:rFonts w:cs="Arial"/>
                <w:sz w:val="20"/>
                <w:lang w:val="es-ES"/>
              </w:rPr>
              <w:t>ara que conste a efectos de facilitar en el futuro la tramitación del reconocimiento de los estudios realizados en el extranjero, además de mi firma se presenta la de la autoridad competente</w:t>
            </w:r>
            <w:r>
              <w:rPr>
                <w:rFonts w:cs="Arial"/>
                <w:sz w:val="20"/>
                <w:lang w:val="es-ES"/>
              </w:rPr>
              <w:t xml:space="preserve"> a nivel Institucional</w:t>
            </w:r>
            <w:r w:rsidR="0092039C" w:rsidRPr="006114FA">
              <w:rPr>
                <w:rFonts w:cs="Arial"/>
                <w:sz w:val="20"/>
                <w:lang w:val="es-ES"/>
              </w:rPr>
              <w:t>.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92039C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476"/>
              <w:gridCol w:w="4476"/>
            </w:tblGrid>
            <w:tr w:rsidR="002A543D" w:rsidTr="002A543D">
              <w:tc>
                <w:tcPr>
                  <w:tcW w:w="4476" w:type="dxa"/>
                </w:tcPr>
                <w:p w:rsidR="002A543D" w:rsidRDefault="002A543D" w:rsidP="002A543D">
                  <w:pPr>
                    <w:jc w:val="both"/>
                    <w:rPr>
                      <w:rFonts w:cs="Arial"/>
                      <w:sz w:val="20"/>
                      <w:lang w:val="es-ES"/>
                    </w:rPr>
                  </w:pPr>
                  <w:r w:rsidRPr="006114FA">
                    <w:rPr>
                      <w:rFonts w:cs="Arial"/>
                      <w:sz w:val="20"/>
                      <w:lang w:val="es-ES"/>
                    </w:rPr>
                    <w:t xml:space="preserve">Nombre y firma </w:t>
                  </w:r>
                  <w:r>
                    <w:rPr>
                      <w:rFonts w:cs="Arial"/>
                      <w:sz w:val="20"/>
                      <w:lang w:val="es-ES"/>
                    </w:rPr>
                    <w:t xml:space="preserve">digital </w:t>
                  </w:r>
                  <w:r w:rsidRPr="006114FA">
                    <w:rPr>
                      <w:rFonts w:cs="Arial"/>
                      <w:sz w:val="20"/>
                      <w:lang w:val="es-ES"/>
                    </w:rPr>
                    <w:t xml:space="preserve">del Responsable </w:t>
                  </w:r>
                  <w:r>
                    <w:rPr>
                      <w:rFonts w:cs="Arial"/>
                      <w:sz w:val="20"/>
                      <w:lang w:val="es-ES"/>
                    </w:rPr>
                    <w:t>Académico</w:t>
                  </w:r>
                </w:p>
                <w:p w:rsidR="002A543D" w:rsidRDefault="002A543D" w:rsidP="002A543D">
                  <w:pPr>
                    <w:jc w:val="both"/>
                    <w:rPr>
                      <w:rFonts w:cs="Arial"/>
                      <w:sz w:val="20"/>
                      <w:lang w:val="es-ES"/>
                    </w:rPr>
                  </w:pPr>
                  <w:r>
                    <w:rPr>
                      <w:rFonts w:cs="Arial"/>
                      <w:sz w:val="20"/>
                      <w:lang w:val="es-ES"/>
                    </w:rPr>
                    <w:t>d</w:t>
                  </w:r>
                  <w:r>
                    <w:rPr>
                      <w:rFonts w:cs="Arial"/>
                      <w:sz w:val="20"/>
                      <w:lang w:val="es-ES"/>
                    </w:rPr>
                    <w:t xml:space="preserve">e la </w:t>
                  </w:r>
                  <w:r>
                    <w:rPr>
                      <w:rFonts w:cs="Arial"/>
                      <w:sz w:val="20"/>
                      <w:lang w:val="es-ES"/>
                    </w:rPr>
                    <w:t xml:space="preserve">carrera o de la </w:t>
                  </w:r>
                  <w:r>
                    <w:rPr>
                      <w:rFonts w:cs="Arial"/>
                      <w:sz w:val="20"/>
                      <w:lang w:val="es-ES"/>
                    </w:rPr>
                    <w:t xml:space="preserve">Facultad           </w:t>
                  </w:r>
                </w:p>
              </w:tc>
              <w:tc>
                <w:tcPr>
                  <w:tcW w:w="4476" w:type="dxa"/>
                </w:tcPr>
                <w:p w:rsidR="002A543D" w:rsidRDefault="002A543D">
                  <w:pPr>
                    <w:jc w:val="both"/>
                    <w:rPr>
                      <w:rFonts w:cs="Arial"/>
                      <w:sz w:val="20"/>
                      <w:lang w:val="es-ES"/>
                    </w:rPr>
                  </w:pPr>
                  <w:r w:rsidRPr="006114FA">
                    <w:rPr>
                      <w:rFonts w:cs="Arial"/>
                      <w:sz w:val="20"/>
                      <w:lang w:val="es-ES"/>
                    </w:rPr>
                    <w:t>Nombre y firma</w:t>
                  </w:r>
                  <w:r>
                    <w:rPr>
                      <w:rFonts w:cs="Arial"/>
                      <w:sz w:val="20"/>
                      <w:lang w:val="es-ES"/>
                    </w:rPr>
                    <w:t xml:space="preserve"> digital</w:t>
                  </w:r>
                  <w:r w:rsidRPr="006114FA">
                    <w:rPr>
                      <w:rFonts w:cs="Arial"/>
                      <w:sz w:val="20"/>
                      <w:lang w:val="es-ES"/>
                    </w:rPr>
                    <w:t xml:space="preserve"> del Coordinador</w:t>
                  </w:r>
                  <w:r>
                    <w:rPr>
                      <w:rFonts w:cs="Arial"/>
                      <w:sz w:val="20"/>
                      <w:lang w:val="es-ES"/>
                    </w:rPr>
                    <w:t>/a Programa PILA en UPC</w:t>
                  </w:r>
                </w:p>
              </w:tc>
            </w:tr>
            <w:tr w:rsidR="002A543D" w:rsidTr="002A543D">
              <w:tc>
                <w:tcPr>
                  <w:tcW w:w="4476" w:type="dxa"/>
                </w:tcPr>
                <w:p w:rsidR="002A543D" w:rsidRDefault="002A543D">
                  <w:pPr>
                    <w:jc w:val="both"/>
                    <w:rPr>
                      <w:rFonts w:cs="Arial"/>
                      <w:sz w:val="20"/>
                      <w:lang w:val="es-ES"/>
                    </w:rPr>
                  </w:pPr>
                </w:p>
                <w:p w:rsidR="002A543D" w:rsidRDefault="002A543D">
                  <w:pPr>
                    <w:jc w:val="both"/>
                    <w:rPr>
                      <w:rFonts w:cs="Arial"/>
                      <w:sz w:val="20"/>
                      <w:lang w:val="es-ES"/>
                    </w:rPr>
                  </w:pPr>
                </w:p>
                <w:p w:rsidR="002A543D" w:rsidRDefault="002A543D">
                  <w:pPr>
                    <w:jc w:val="both"/>
                    <w:rPr>
                      <w:rFonts w:cs="Arial"/>
                      <w:sz w:val="20"/>
                      <w:lang w:val="es-ES"/>
                    </w:rPr>
                  </w:pPr>
                </w:p>
              </w:tc>
              <w:tc>
                <w:tcPr>
                  <w:tcW w:w="4476" w:type="dxa"/>
                </w:tcPr>
                <w:p w:rsidR="002A543D" w:rsidRDefault="002A543D">
                  <w:pPr>
                    <w:jc w:val="both"/>
                    <w:rPr>
                      <w:rFonts w:cs="Arial"/>
                      <w:sz w:val="20"/>
                      <w:lang w:val="es-ES"/>
                    </w:rPr>
                  </w:pPr>
                  <w:r>
                    <w:rPr>
                      <w:rFonts w:cs="Arial"/>
                      <w:sz w:val="20"/>
                      <w:lang w:val="es-ES"/>
                    </w:rPr>
                    <w:t xml:space="preserve">María Laura </w:t>
                  </w:r>
                  <w:proofErr w:type="spellStart"/>
                  <w:r>
                    <w:rPr>
                      <w:rFonts w:cs="Arial"/>
                      <w:sz w:val="20"/>
                      <w:lang w:val="es-ES"/>
                    </w:rPr>
                    <w:t>Chauvet</w:t>
                  </w:r>
                  <w:proofErr w:type="spellEnd"/>
                </w:p>
              </w:tc>
            </w:tr>
          </w:tbl>
          <w:p w:rsidR="00FD036C" w:rsidRPr="00FD036C" w:rsidRDefault="00FD036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92039C" w:rsidRPr="009D1521" w:rsidRDefault="002A543D">
            <w:pPr>
              <w:jc w:val="both"/>
              <w:rPr>
                <w:rFonts w:cs="Arial"/>
                <w:sz w:val="20"/>
                <w:lang w:val="es-ES"/>
              </w:rPr>
            </w:pPr>
            <w:r>
              <w:rPr>
                <w:rFonts w:cs="Arial"/>
                <w:sz w:val="20"/>
                <w:lang w:val="es-ES"/>
              </w:rPr>
              <w:t>Lugar y fecha: Córdoba</w:t>
            </w:r>
            <w:r w:rsidR="00C80751">
              <w:rPr>
                <w:rFonts w:cs="Arial"/>
                <w:sz w:val="20"/>
                <w:lang w:val="es-ES"/>
              </w:rPr>
              <w:t>, ___/___/____</w:t>
            </w:r>
            <w:r w:rsidR="009D1521">
              <w:rPr>
                <w:rFonts w:cs="Arial"/>
                <w:sz w:val="20"/>
                <w:lang w:val="es-ES"/>
              </w:rPr>
              <w:t>_</w:t>
            </w:r>
            <w:r w:rsidR="007D268F">
              <w:rPr>
                <w:rFonts w:cs="Arial"/>
                <w:sz w:val="20"/>
                <w:lang w:val="es-ES"/>
              </w:rPr>
              <w:t xml:space="preserve">           </w:t>
            </w:r>
            <w:r w:rsidR="00C80751">
              <w:rPr>
                <w:rFonts w:cs="Arial"/>
                <w:sz w:val="20"/>
                <w:lang w:val="es-ES"/>
              </w:rPr>
              <w:t xml:space="preserve">  </w:t>
            </w:r>
            <w:r>
              <w:rPr>
                <w:rFonts w:cs="Arial"/>
                <w:sz w:val="20"/>
                <w:lang w:val="es-ES"/>
              </w:rPr>
              <w:t>Lugar y fecha: Córdoba</w:t>
            </w:r>
            <w:r w:rsidR="00696FFD">
              <w:rPr>
                <w:rFonts w:cs="Arial"/>
                <w:sz w:val="20"/>
                <w:lang w:val="es-ES"/>
              </w:rPr>
              <w:t>, ___/___/_____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</w:tc>
      </w:tr>
      <w:tr w:rsidR="002A543D" w:rsidRPr="006114FA" w:rsidTr="002A543D">
        <w:trPr>
          <w:trHeight w:hRule="exact" w:val="848"/>
        </w:trPr>
        <w:tc>
          <w:tcPr>
            <w:tcW w:w="9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543D" w:rsidRPr="006114FA" w:rsidRDefault="002A543D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</w:tc>
      </w:tr>
    </w:tbl>
    <w:p w:rsidR="0092039C" w:rsidRDefault="0092039C">
      <w:pPr>
        <w:jc w:val="both"/>
        <w:rPr>
          <w:rFonts w:cs="Arial"/>
          <w:sz w:val="20"/>
        </w:rPr>
      </w:pPr>
    </w:p>
    <w:p w:rsidR="0092039C" w:rsidRPr="006114FA" w:rsidRDefault="00C556D8" w:rsidP="00B1525A">
      <w:pPr>
        <w:ind w:right="-234"/>
        <w:jc w:val="both"/>
        <w:rPr>
          <w:rFonts w:cs="Arial"/>
          <w:b/>
          <w:sz w:val="20"/>
        </w:rPr>
      </w:pPr>
      <w:r>
        <w:rPr>
          <w:rFonts w:cs="Arial"/>
          <w:sz w:val="20"/>
        </w:rPr>
        <w:br w:type="column"/>
      </w: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02"/>
      </w:tblGrid>
      <w:tr w:rsidR="0092039C" w:rsidRPr="006114FA" w:rsidTr="00B1525A"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sz w:val="20"/>
              </w:rPr>
            </w:pPr>
          </w:p>
          <w:p w:rsidR="0092039C" w:rsidRPr="006114FA" w:rsidRDefault="00B319BA">
            <w:pPr>
              <w:numPr>
                <w:ilvl w:val="0"/>
                <w:numId w:val="4"/>
              </w:numPr>
              <w:jc w:val="both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CONFORMIDAD</w:t>
            </w:r>
            <w:r w:rsidR="0092039C" w:rsidRPr="006114FA">
              <w:rPr>
                <w:rFonts w:cs="Arial"/>
                <w:b/>
                <w:sz w:val="20"/>
              </w:rPr>
              <w:t xml:space="preserve"> DEL</w:t>
            </w:r>
            <w:r w:rsidR="00E65D69">
              <w:rPr>
                <w:rFonts w:cs="Arial"/>
                <w:b/>
                <w:sz w:val="20"/>
              </w:rPr>
              <w:t xml:space="preserve">/ DE LA </w:t>
            </w:r>
            <w:r w:rsidR="00E65D69" w:rsidRPr="006114FA">
              <w:rPr>
                <w:rFonts w:cs="Arial"/>
                <w:b/>
                <w:sz w:val="20"/>
              </w:rPr>
              <w:t>ESTUDIANTE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trHeight w:hRule="exact" w:val="8064"/>
        </w:trPr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pStyle w:val="Textoindependiente"/>
              <w:jc w:val="left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>El</w:t>
            </w:r>
            <w:r w:rsidR="00E65D69">
              <w:rPr>
                <w:rFonts w:cs="Arial"/>
                <w:sz w:val="20"/>
              </w:rPr>
              <w:t>/La</w:t>
            </w:r>
            <w:r w:rsidRPr="006114FA">
              <w:rPr>
                <w:rFonts w:cs="Arial"/>
                <w:sz w:val="20"/>
              </w:rPr>
              <w:t xml:space="preserve"> estudiante beneficiario</w:t>
            </w:r>
            <w:r w:rsidR="00E65D69">
              <w:rPr>
                <w:rFonts w:cs="Arial"/>
                <w:sz w:val="20"/>
              </w:rPr>
              <w:t>/a</w:t>
            </w:r>
            <w:r w:rsidRPr="006114FA">
              <w:rPr>
                <w:rFonts w:cs="Arial"/>
                <w:sz w:val="20"/>
              </w:rPr>
              <w:t xml:space="preserve"> del Programa</w:t>
            </w:r>
            <w:r w:rsidR="00B319BA">
              <w:rPr>
                <w:rFonts w:cs="Arial"/>
                <w:sz w:val="20"/>
              </w:rPr>
              <w:t xml:space="preserve"> de Intercambio Académico Latinoamericano (P.I.L.A.)</w:t>
            </w:r>
            <w:r w:rsidRPr="006114FA">
              <w:rPr>
                <w:rFonts w:cs="Arial"/>
                <w:sz w:val="20"/>
              </w:rPr>
              <w:t xml:space="preserve"> se compromete a cursar el programa de estudios acordado</w:t>
            </w:r>
            <w:r w:rsidR="00B319BA">
              <w:rPr>
                <w:rFonts w:cs="Arial"/>
                <w:sz w:val="20"/>
              </w:rPr>
              <w:t>,</w:t>
            </w:r>
            <w:r w:rsidRPr="006114FA">
              <w:rPr>
                <w:rFonts w:cs="Arial"/>
                <w:sz w:val="20"/>
              </w:rPr>
              <w:t xml:space="preserve"> durante el período de movilidad es</w:t>
            </w:r>
            <w:r w:rsidR="00A31B28" w:rsidRPr="006114FA">
              <w:rPr>
                <w:rFonts w:cs="Arial"/>
                <w:sz w:val="20"/>
              </w:rPr>
              <w:t xml:space="preserve">tablecido desde </w:t>
            </w:r>
            <w:r w:rsidR="00B319BA">
              <w:rPr>
                <w:rFonts w:cs="Arial"/>
                <w:sz w:val="20"/>
              </w:rPr>
              <w:t>(mes y año)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E65D69">
              <w:rPr>
                <w:rFonts w:cs="Arial"/>
                <w:sz w:val="20"/>
              </w:rPr>
              <w:t>08</w:t>
            </w:r>
            <w:r w:rsidR="00B319BA">
              <w:rPr>
                <w:rFonts w:cs="Arial"/>
                <w:sz w:val="20"/>
              </w:rPr>
              <w:t>/</w:t>
            </w:r>
            <w:r w:rsidR="00E65D69">
              <w:rPr>
                <w:rFonts w:cs="Arial"/>
                <w:sz w:val="20"/>
              </w:rPr>
              <w:t xml:space="preserve"> 2022 </w:t>
            </w:r>
            <w:r w:rsidR="00A31B28" w:rsidRPr="006114FA">
              <w:rPr>
                <w:rFonts w:cs="Arial"/>
                <w:sz w:val="20"/>
              </w:rPr>
              <w:t xml:space="preserve">hasta </w:t>
            </w:r>
            <w:r w:rsidR="00B319BA">
              <w:rPr>
                <w:rFonts w:cs="Arial"/>
                <w:sz w:val="20"/>
              </w:rPr>
              <w:t>(</w:t>
            </w:r>
            <w:r w:rsidRPr="006114FA">
              <w:rPr>
                <w:rFonts w:cs="Arial"/>
                <w:sz w:val="20"/>
              </w:rPr>
              <w:t xml:space="preserve">mes </w:t>
            </w:r>
            <w:r w:rsidR="00B319BA">
              <w:rPr>
                <w:rFonts w:cs="Arial"/>
                <w:sz w:val="20"/>
              </w:rPr>
              <w:t xml:space="preserve">y año) </w:t>
            </w:r>
            <w:r w:rsidR="00E65D69">
              <w:rPr>
                <w:rFonts w:cs="Arial"/>
                <w:sz w:val="20"/>
              </w:rPr>
              <w:t xml:space="preserve">11 </w:t>
            </w:r>
            <w:r w:rsidR="00B319BA">
              <w:rPr>
                <w:rFonts w:cs="Arial"/>
                <w:sz w:val="20"/>
              </w:rPr>
              <w:t>/</w:t>
            </w:r>
            <w:r w:rsidR="00E65D69">
              <w:rPr>
                <w:rFonts w:cs="Arial"/>
                <w:sz w:val="20"/>
              </w:rPr>
              <w:t>2022 (fechas a confirmar).</w:t>
            </w:r>
            <w:r w:rsidRPr="006114FA">
              <w:rPr>
                <w:rFonts w:cs="Arial"/>
                <w:sz w:val="20"/>
              </w:rPr>
              <w:t xml:space="preserve"> 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Default="00E65D69">
            <w:pPr>
              <w:pStyle w:val="Textoindependiente21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El/La</w:t>
            </w:r>
            <w:r w:rsidR="0092039C" w:rsidRPr="006114FA">
              <w:rPr>
                <w:rFonts w:cs="Arial"/>
                <w:sz w:val="20"/>
              </w:rPr>
              <w:t xml:space="preserve"> beneficiario</w:t>
            </w:r>
            <w:r>
              <w:rPr>
                <w:rFonts w:cs="Arial"/>
                <w:sz w:val="20"/>
              </w:rPr>
              <w:t>/a</w:t>
            </w:r>
            <w:r w:rsidR="0092039C" w:rsidRPr="006114FA">
              <w:rPr>
                <w:rFonts w:cs="Arial"/>
                <w:sz w:val="20"/>
              </w:rPr>
              <w:t xml:space="preserve"> deberá comunicar de inmediato a</w:t>
            </w:r>
            <w:r w:rsidR="007D268F">
              <w:rPr>
                <w:rFonts w:cs="Arial"/>
                <w:sz w:val="20"/>
              </w:rPr>
              <w:t xml:space="preserve"> la Institución</w:t>
            </w:r>
            <w:r w:rsidR="00B0796D">
              <w:rPr>
                <w:rFonts w:cs="Arial"/>
                <w:sz w:val="20"/>
              </w:rPr>
              <w:t xml:space="preserve"> </w:t>
            </w:r>
            <w:r w:rsidR="007D268F">
              <w:rPr>
                <w:rFonts w:cs="Arial"/>
                <w:sz w:val="20"/>
              </w:rPr>
              <w:t>de origen</w:t>
            </w:r>
            <w:r w:rsidR="00B0796D">
              <w:rPr>
                <w:rFonts w:cs="Arial"/>
                <w:sz w:val="20"/>
              </w:rPr>
              <w:t>,</w:t>
            </w:r>
            <w:r w:rsidR="0092039C" w:rsidRPr="006114FA">
              <w:rPr>
                <w:rFonts w:cs="Arial"/>
                <w:sz w:val="20"/>
              </w:rPr>
              <w:t xml:space="preserve"> todo cambio en el programa propuesto originalmente, que estará sujeto a la aprobación de los coordinadores de las respectivas universidades (de destino y de origen).</w:t>
            </w:r>
          </w:p>
          <w:p w:rsidR="00740CDE" w:rsidRDefault="00740CDE">
            <w:pPr>
              <w:pStyle w:val="Textoindependiente21"/>
              <w:rPr>
                <w:rFonts w:cs="Arial"/>
                <w:sz w:val="20"/>
              </w:rPr>
            </w:pPr>
          </w:p>
          <w:p w:rsidR="00740CDE" w:rsidRDefault="00740CDE">
            <w:pPr>
              <w:pStyle w:val="Textoindependiente21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El</w:t>
            </w:r>
            <w:r w:rsidR="00E65D69">
              <w:rPr>
                <w:rFonts w:cs="Arial"/>
                <w:sz w:val="20"/>
              </w:rPr>
              <w:t>/ La</w:t>
            </w:r>
            <w:r>
              <w:rPr>
                <w:rFonts w:cs="Arial"/>
                <w:sz w:val="20"/>
              </w:rPr>
              <w:t xml:space="preserve"> estudiante deberá traer consigo a su regreso, la documentación requerida para el reconocimiento de sus estudios en el exterior (programas de las asignaturas aprobadas, certificados / avalados por la Universidad Extranjera de movilidad).</w:t>
            </w:r>
          </w:p>
          <w:p w:rsidR="00740CDE" w:rsidRDefault="00740CDE">
            <w:pPr>
              <w:pStyle w:val="Textoindependiente21"/>
              <w:rPr>
                <w:rFonts w:cs="Arial"/>
                <w:sz w:val="20"/>
              </w:rPr>
            </w:pPr>
          </w:p>
          <w:p w:rsidR="00740CDE" w:rsidRPr="006114FA" w:rsidRDefault="00740CDE">
            <w:pPr>
              <w:pStyle w:val="Textoindependiente21"/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>El</w:t>
            </w:r>
            <w:r w:rsidR="00E65D69">
              <w:rPr>
                <w:rFonts w:cs="Arial"/>
                <w:sz w:val="20"/>
              </w:rPr>
              <w:t>/La</w:t>
            </w:r>
            <w:r>
              <w:rPr>
                <w:rFonts w:cs="Arial"/>
                <w:sz w:val="20"/>
              </w:rPr>
              <w:t xml:space="preserve"> beneficiario</w:t>
            </w:r>
            <w:r w:rsidR="00E65D69">
              <w:rPr>
                <w:rFonts w:cs="Arial"/>
                <w:sz w:val="20"/>
              </w:rPr>
              <w:t>/a</w:t>
            </w:r>
            <w:r>
              <w:rPr>
                <w:rFonts w:cs="Arial"/>
                <w:sz w:val="20"/>
              </w:rPr>
              <w:t xml:space="preserve"> del Programa se compromete con su Universidad de origen, a participar y acompañar a los estudiantes extranjeros que arriben a la </w:t>
            </w:r>
            <w:r w:rsidR="007D268F">
              <w:rPr>
                <w:rFonts w:cs="Arial"/>
                <w:sz w:val="20"/>
              </w:rPr>
              <w:t>Institución</w:t>
            </w:r>
            <w:r>
              <w:rPr>
                <w:rFonts w:cs="Arial"/>
                <w:sz w:val="20"/>
              </w:rPr>
              <w:t xml:space="preserve"> en el marco de los Programas de intercambio (</w:t>
            </w:r>
            <w:r w:rsidR="00EF0459">
              <w:rPr>
                <w:rFonts w:cs="Arial"/>
                <w:sz w:val="20"/>
              </w:rPr>
              <w:t>este u otro</w:t>
            </w:r>
            <w:r>
              <w:rPr>
                <w:rFonts w:cs="Arial"/>
                <w:sz w:val="20"/>
              </w:rPr>
              <w:t>), al menos durante un año a partir de la finalización de su estancia académica en el exterior.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pStyle w:val="Textoindependiente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>El</w:t>
            </w:r>
            <w:r w:rsidR="00E65D69">
              <w:rPr>
                <w:rFonts w:cs="Arial"/>
                <w:sz w:val="20"/>
              </w:rPr>
              <w:t>/ La</w:t>
            </w:r>
            <w:r w:rsidRPr="006114FA">
              <w:rPr>
                <w:rFonts w:cs="Arial"/>
                <w:sz w:val="20"/>
              </w:rPr>
              <w:t xml:space="preserve"> beneficiario</w:t>
            </w:r>
            <w:r w:rsidR="00E65D69">
              <w:rPr>
                <w:rFonts w:cs="Arial"/>
                <w:sz w:val="20"/>
              </w:rPr>
              <w:t>/a</w:t>
            </w:r>
            <w:r w:rsidRPr="006114FA">
              <w:rPr>
                <w:rFonts w:cs="Arial"/>
                <w:sz w:val="20"/>
              </w:rPr>
              <w:t xml:space="preserve"> declara que estará amparado durante su estancia en el extranjero por un seguro de vida, accidente y enfermedad, incluidos los viajes de ida y regreso. 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0E5F93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Asimismo,</w:t>
            </w:r>
            <w:r w:rsidR="0092039C" w:rsidRPr="006114FA">
              <w:rPr>
                <w:rFonts w:cs="Arial"/>
                <w:sz w:val="20"/>
              </w:rPr>
              <w:t xml:space="preserve"> se compromete a regresar a su universidad de origen </w:t>
            </w:r>
            <w:r w:rsidR="00E65D69">
              <w:rPr>
                <w:rFonts w:cs="Arial"/>
                <w:sz w:val="20"/>
              </w:rPr>
              <w:t xml:space="preserve">una vez </w:t>
            </w:r>
            <w:r w:rsidR="0092039C" w:rsidRPr="006114FA">
              <w:rPr>
                <w:rFonts w:cs="Arial"/>
                <w:sz w:val="20"/>
              </w:rPr>
              <w:t>finalizado el período de movilidad.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A70895" w:rsidRDefault="00A70895">
            <w:pPr>
              <w:jc w:val="both"/>
              <w:rPr>
                <w:rFonts w:cs="Arial"/>
                <w:sz w:val="20"/>
              </w:rPr>
            </w:pPr>
          </w:p>
          <w:p w:rsidR="00FD036C" w:rsidRDefault="00FD036C">
            <w:pPr>
              <w:jc w:val="both"/>
              <w:rPr>
                <w:rFonts w:cs="Arial"/>
                <w:sz w:val="20"/>
              </w:rPr>
            </w:pPr>
          </w:p>
          <w:p w:rsidR="00FD036C" w:rsidRDefault="00FD036C">
            <w:pPr>
              <w:jc w:val="both"/>
              <w:rPr>
                <w:rFonts w:cs="Arial"/>
                <w:sz w:val="20"/>
              </w:rPr>
            </w:pPr>
          </w:p>
          <w:p w:rsidR="00832985" w:rsidRPr="006114FA" w:rsidRDefault="00832985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A70895" w:rsidP="00A70895">
            <w:pPr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>F</w:t>
            </w:r>
            <w:r w:rsidR="0092039C" w:rsidRPr="006114FA">
              <w:rPr>
                <w:rFonts w:cs="Arial"/>
                <w:sz w:val="20"/>
              </w:rPr>
              <w:t>irma del</w:t>
            </w:r>
            <w:r w:rsidR="002A543D">
              <w:rPr>
                <w:rFonts w:cs="Arial"/>
                <w:sz w:val="20"/>
              </w:rPr>
              <w:t>/ de la</w:t>
            </w:r>
            <w:bookmarkStart w:id="0" w:name="_GoBack"/>
            <w:bookmarkEnd w:id="0"/>
            <w:r w:rsidR="0092039C" w:rsidRPr="006114FA">
              <w:rPr>
                <w:rFonts w:cs="Arial"/>
                <w:sz w:val="20"/>
              </w:rPr>
              <w:t xml:space="preserve"> estudiante:</w:t>
            </w:r>
            <w:r>
              <w:rPr>
                <w:rFonts w:cs="Arial"/>
                <w:sz w:val="20"/>
              </w:rPr>
              <w:t xml:space="preserve"> ___________________________</w:t>
            </w:r>
          </w:p>
          <w:p w:rsidR="00A70895" w:rsidRDefault="00A70895">
            <w:pPr>
              <w:jc w:val="both"/>
              <w:rPr>
                <w:rFonts w:cs="Arial"/>
                <w:sz w:val="20"/>
              </w:rPr>
            </w:pPr>
          </w:p>
          <w:p w:rsidR="0092039C" w:rsidRDefault="00A70895">
            <w:pPr>
              <w:jc w:val="both"/>
              <w:rPr>
                <w:rFonts w:cs="Arial"/>
                <w:sz w:val="20"/>
              </w:rPr>
            </w:pPr>
            <w:r w:rsidRPr="00A70895">
              <w:rPr>
                <w:rFonts w:cs="Arial"/>
                <w:sz w:val="20"/>
              </w:rPr>
              <w:t>Apellido y Nombres:</w:t>
            </w:r>
            <w:r>
              <w:rPr>
                <w:rFonts w:cs="Arial"/>
                <w:sz w:val="20"/>
              </w:rPr>
              <w:t xml:space="preserve"> _______________________________________________________________</w:t>
            </w:r>
          </w:p>
          <w:p w:rsidR="00A70895" w:rsidRDefault="00A70895">
            <w:pPr>
              <w:jc w:val="both"/>
              <w:rPr>
                <w:rFonts w:cs="Arial"/>
                <w:sz w:val="20"/>
              </w:rPr>
            </w:pPr>
          </w:p>
          <w:p w:rsidR="00A70895" w:rsidRPr="00A70895" w:rsidRDefault="00A70895" w:rsidP="007D268F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Lugar y fecha: </w:t>
            </w:r>
            <w:r w:rsidR="007D268F">
              <w:rPr>
                <w:rFonts w:cs="Arial"/>
                <w:sz w:val="20"/>
              </w:rPr>
              <w:t>__________________</w:t>
            </w:r>
            <w:r>
              <w:rPr>
                <w:rFonts w:cs="Arial"/>
                <w:sz w:val="20"/>
              </w:rPr>
              <w:t>, ____/____/________</w:t>
            </w:r>
          </w:p>
        </w:tc>
      </w:tr>
    </w:tbl>
    <w:p w:rsidR="0092039C" w:rsidRPr="006114FA" w:rsidRDefault="0092039C">
      <w:pPr>
        <w:pStyle w:val="Epgrafe1"/>
        <w:rPr>
          <w:rFonts w:cs="Arial"/>
          <w:sz w:val="20"/>
        </w:rPr>
      </w:pPr>
    </w:p>
    <w:p w:rsidR="0092039C" w:rsidRDefault="0092039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92039C" w:rsidRPr="006114FA" w:rsidRDefault="0092039C" w:rsidP="00471C96">
      <w:pPr>
        <w:jc w:val="both"/>
        <w:rPr>
          <w:rFonts w:cs="Arial"/>
          <w:sz w:val="20"/>
        </w:rPr>
      </w:pPr>
    </w:p>
    <w:sectPr w:rsidR="0092039C" w:rsidRPr="006114FA">
      <w:headerReference w:type="default" r:id="rId10"/>
      <w:footerReference w:type="default" r:id="rId11"/>
      <w:pgSz w:w="12240" w:h="15840"/>
      <w:pgMar w:top="851" w:right="1701" w:bottom="851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373D" w:rsidRDefault="0072373D">
      <w:r>
        <w:separator/>
      </w:r>
    </w:p>
  </w:endnote>
  <w:endnote w:type="continuationSeparator" w:id="0">
    <w:p w:rsidR="0072373D" w:rsidRDefault="007237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ans">
    <w:altName w:val="Arial"/>
    <w:charset w:val="01"/>
    <w:family w:val="swiss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56D8" w:rsidRDefault="00B1525A">
    <w:pPr>
      <w:pStyle w:val="Piedepgina"/>
      <w:jc w:val="right"/>
    </w:pPr>
    <w:r>
      <w:rPr>
        <w:noProof/>
        <w:lang w:val="es-AR" w:eastAsia="es-AR"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4398A5D3" wp14:editId="285396FF">
              <wp:simplePos x="0" y="0"/>
              <wp:positionH relativeFrom="column">
                <wp:posOffset>-22860</wp:posOffset>
              </wp:positionH>
              <wp:positionV relativeFrom="paragraph">
                <wp:posOffset>135255</wp:posOffset>
              </wp:positionV>
              <wp:extent cx="5915026" cy="520700"/>
              <wp:effectExtent l="0" t="0" r="0" b="0"/>
              <wp:wrapNone/>
              <wp:docPr id="51" name="51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15026" cy="520700"/>
                        <a:chOff x="1983675" y="3462500"/>
                        <a:chExt cx="6812411" cy="635000"/>
                      </a:xfrm>
                    </wpg:grpSpPr>
                    <wpg:grpSp>
                      <wpg:cNvPr id="1" name="1 Grupo"/>
                      <wpg:cNvGrpSpPr/>
                      <wpg:grpSpPr>
                        <a:xfrm>
                          <a:off x="1983675" y="3462500"/>
                          <a:ext cx="6812411" cy="635000"/>
                          <a:chOff x="0" y="0"/>
                          <a:chExt cx="6812411" cy="635000"/>
                        </a:xfrm>
                      </wpg:grpSpPr>
                      <wps:wsp>
                        <wps:cNvPr id="2" name="2 Rectángulo"/>
                        <wps:cNvSpPr/>
                        <wps:spPr>
                          <a:xfrm>
                            <a:off x="87761" y="0"/>
                            <a:ext cx="672465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A33428" w:rsidRDefault="00A33428" w:rsidP="00A33428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Shape 4" descr="ascun -vertical.jpg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3810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Shape 5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2806700" y="44450"/>
                            <a:ext cx="952500" cy="57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Shape 6"/>
                          <pic:cNvPicPr preferRelativeResize="0"/>
                        </pic:nvPicPr>
                        <pic:blipFill rotWithShape="1">
                          <a:blip r:embed="rId3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857750" y="50800"/>
                            <a:ext cx="8636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Shape 7"/>
                          <pic:cNvPicPr preferRelativeResize="0"/>
                        </pic:nvPicPr>
                        <pic:blipFill rotWithShape="1">
                          <a:blip r:embed="rId4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3778250" y="114300"/>
                            <a:ext cx="1085850" cy="38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Shape 8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5867400" y="133350"/>
                            <a:ext cx="857250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Shape 9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2197100" y="76200"/>
                            <a:ext cx="503555" cy="50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Shape 10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76250" y="228600"/>
                            <a:ext cx="11747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Shape 11"/>
                          <pic:cNvPicPr preferRelativeResize="0"/>
                        </pic:nvPicPr>
                        <pic:blipFill rotWithShape="1">
                          <a:blip r:embed="rId8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651000" y="57150"/>
                            <a:ext cx="4064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398A5D3" id="51 Grupo" o:spid="_x0000_s1026" style="position:absolute;left:0;text-align:left;margin-left:-1.8pt;margin-top:10.65pt;width:465.75pt;height:41pt;z-index:251660288;mso-width-relative:margin;mso-height-relative:margin" coordorigin="19836,34625" coordsize="68124,635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">
              <v:group id="1 Grupo" o:spid="_x0000_s1027" style="position:absolute;left:19836;top:34625;width:68124;height:6350" coordsize="68124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rect id="2 Rectángulo" o:spid="_x0000_s1028" style="position:absolute;left:877;width:67247;height:63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<v:textbox inset="2.53958mm,2.53958mm,2.53958mm,2.53958mm">
                    <w:txbxContent>
                      <w:p w:rsidR="00A33428" w:rsidRDefault="00A33428" w:rsidP="00A33428">
                        <w:pPr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29" type="#_x0000_t75" alt="ascun -vertical.jpg" style="position:absolute;width:3810;height:635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">
                  <v:imagedata r:id="rId9" o:title="ascun -vertical"/>
                </v:shape>
                <v:shape id="Shape 5" o:spid="_x0000_s1030" type="#_x0000_t75" style="position:absolute;left:28067;top:444;width:9525;height:574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">
                  <v:imagedata r:id="rId10" o:title=""/>
                </v:shape>
                <v:shape id="Shape 6" o:spid="_x0000_s1031" type="#_x0000_t75" style="position:absolute;left:48577;top:508;width:8636;height:482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">
                  <v:imagedata r:id="rId11" o:title=""/>
                </v:shape>
                <v:shape id="Shape 7" o:spid="_x0000_s1032" type="#_x0000_t75" style="position:absolute;left:37782;top:1143;width:10859;height:383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">
                  <v:imagedata r:id="rId12" o:title=""/>
                </v:shape>
                <v:shape id="Shape 8" o:spid="_x0000_s1033" type="#_x0000_t75" style="position:absolute;left:58674;top:1333;width:8572;height:391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">
                  <v:imagedata r:id="rId13" o:title=""/>
                </v:shape>
                <v:shape id="Shape 9" o:spid="_x0000_s1034" type="#_x0000_t75" style="position:absolute;left:21971;top:762;width:5035;height:501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">
                  <v:imagedata r:id="rId14" o:title=""/>
                </v:shape>
                <v:shape id="Shape 10" o:spid="_x0000_s1035" type="#_x0000_t75" style="position:absolute;left:4762;top:2286;width:11748;height:304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">
                  <v:imagedata r:id="rId15" o:title=""/>
                </v:shape>
                <v:shape id="Shape 11" o:spid="_x0000_s1036" type="#_x0000_t75" style="position:absolute;left:16510;top:571;width:4064;height:571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">
                  <v:imagedata r:id="rId16" o:title=""/>
                </v:shape>
              </v:group>
            </v:group>
          </w:pict>
        </mc:Fallback>
      </mc:AlternateContent>
    </w:r>
  </w:p>
  <w:p w:rsidR="00E85F1E" w:rsidRDefault="00E85F1E">
    <w:pPr>
      <w:pStyle w:val="Piedepgina"/>
    </w:pPr>
  </w:p>
  <w:p w:rsidR="00C556D8" w:rsidRDefault="003E484B">
    <w:pPr>
      <w:pStyle w:val="Piedepgina"/>
    </w:pP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editId="27C6119D">
              <wp:simplePos x="0" y="0"/>
              <wp:positionH relativeFrom="page">
                <wp:posOffset>6994525</wp:posOffset>
              </wp:positionH>
              <wp:positionV relativeFrom="page">
                <wp:posOffset>9612630</wp:posOffset>
              </wp:positionV>
              <wp:extent cx="866775" cy="389255"/>
              <wp:effectExtent l="0" t="0" r="0" b="0"/>
              <wp:wrapNone/>
              <wp:docPr id="12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6775" cy="38925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484B" w:rsidRPr="00062348" w:rsidRDefault="003E484B" w:rsidP="00062348">
                          <w:pPr>
                            <w:pStyle w:val="Piedepgina"/>
                            <w:rPr>
                              <w:rFonts w:ascii="Cambria" w:hAnsi="Cambria"/>
                              <w:sz w:val="40"/>
                              <w:szCs w:val="44"/>
                            </w:rPr>
                          </w:pPr>
                          <w:r w:rsidRPr="00062348">
                            <w:rPr>
                              <w:rFonts w:ascii="Cambria" w:hAnsi="Cambria"/>
                              <w:sz w:val="20"/>
                              <w:lang w:val="es-ES"/>
                            </w:rPr>
                            <w:t>Página</w:t>
                          </w:r>
                          <w:r w:rsidRPr="00062348">
                            <w:rPr>
                              <w:rFonts w:ascii="Calibri" w:hAnsi="Calibri"/>
                              <w:sz w:val="20"/>
                              <w:szCs w:val="21"/>
                            </w:rPr>
                            <w:fldChar w:fldCharType="begin"/>
                          </w:r>
                          <w:r w:rsidRPr="00062348">
                            <w:rPr>
                              <w:sz w:val="20"/>
                            </w:rPr>
                            <w:instrText>PAGE    \* MERGEFORMAT</w:instrText>
                          </w:r>
                          <w:r w:rsidRPr="00062348">
                            <w:rPr>
                              <w:rFonts w:ascii="Calibri" w:hAnsi="Calibri"/>
                              <w:sz w:val="20"/>
                              <w:szCs w:val="21"/>
                            </w:rPr>
                            <w:fldChar w:fldCharType="separate"/>
                          </w:r>
                          <w:r w:rsidR="002A543D" w:rsidRPr="002A543D">
                            <w:rPr>
                              <w:rFonts w:ascii="Cambria" w:hAnsi="Cambria"/>
                              <w:noProof/>
                              <w:sz w:val="40"/>
                              <w:szCs w:val="44"/>
                              <w:lang w:val="es-ES"/>
                            </w:rPr>
                            <w:t>5</w:t>
                          </w:r>
                          <w:r w:rsidRPr="00062348">
                            <w:rPr>
                              <w:rFonts w:ascii="Cambria" w:hAnsi="Cambria"/>
                              <w:sz w:val="40"/>
                              <w:szCs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37" style="position:absolute;margin-left:550.75pt;margin-top:756.9pt;width:68.25pt;height:30.6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" o:allowincell="f" filled="f" stroked="f">
              <v:textbox style="mso-fit-shape-to-text:t">
                <w:txbxContent>
                  <w:p w:rsidR="003E484B" w:rsidRPr="00062348" w:rsidRDefault="003E484B" w:rsidP="00062348">
                    <w:pPr>
                      <w:pStyle w:val="Piedepgina"/>
                      <w:rPr>
                        <w:rFonts w:ascii="Cambria" w:hAnsi="Cambria"/>
                        <w:sz w:val="40"/>
                        <w:szCs w:val="44"/>
                      </w:rPr>
                    </w:pPr>
                    <w:r w:rsidRPr="00062348">
                      <w:rPr>
                        <w:rFonts w:ascii="Cambria" w:hAnsi="Cambria"/>
                        <w:sz w:val="20"/>
                        <w:lang w:val="es-ES"/>
                      </w:rPr>
                      <w:t>Página</w:t>
                    </w:r>
                    <w:r w:rsidRPr="00062348">
                      <w:rPr>
                        <w:rFonts w:ascii="Calibri" w:hAnsi="Calibri"/>
                        <w:sz w:val="20"/>
                        <w:szCs w:val="21"/>
                      </w:rPr>
                      <w:fldChar w:fldCharType="begin"/>
                    </w:r>
                    <w:r w:rsidRPr="00062348">
                      <w:rPr>
                        <w:sz w:val="20"/>
                      </w:rPr>
                      <w:instrText>PAGE    \* MERGEFORMAT</w:instrText>
                    </w:r>
                    <w:r w:rsidRPr="00062348">
                      <w:rPr>
                        <w:rFonts w:ascii="Calibri" w:hAnsi="Calibri"/>
                        <w:sz w:val="20"/>
                        <w:szCs w:val="21"/>
                      </w:rPr>
                      <w:fldChar w:fldCharType="separate"/>
                    </w:r>
                    <w:r w:rsidR="002A543D" w:rsidRPr="002A543D">
                      <w:rPr>
                        <w:rFonts w:ascii="Cambria" w:hAnsi="Cambria"/>
                        <w:noProof/>
                        <w:sz w:val="40"/>
                        <w:szCs w:val="44"/>
                        <w:lang w:val="es-ES"/>
                      </w:rPr>
                      <w:t>5</w:t>
                    </w:r>
                    <w:r w:rsidRPr="00062348">
                      <w:rPr>
                        <w:rFonts w:ascii="Cambria" w:hAnsi="Cambria"/>
                        <w:sz w:val="40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="00A33428">
      <w:t>  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373D" w:rsidRDefault="0072373D">
      <w:r>
        <w:separator/>
      </w:r>
    </w:p>
  </w:footnote>
  <w:footnote w:type="continuationSeparator" w:id="0">
    <w:p w:rsidR="0072373D" w:rsidRDefault="007237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4DCE" w:rsidRDefault="00E85F1E">
    <w:pPr>
      <w:pStyle w:val="Encabezado"/>
      <w:rPr>
        <w:lang w:val="es-AR"/>
      </w:rPr>
    </w:pPr>
    <w:r>
      <w:rPr>
        <w:noProof/>
        <w:lang w:val="es-AR" w:eastAsia="es-AR"/>
      </w:rPr>
      <w:drawing>
        <wp:anchor distT="0" distB="0" distL="114300" distR="114300" simplePos="0" relativeHeight="251658240" behindDoc="0" locked="0" layoutInCell="1" allowOverlap="1" wp14:anchorId="44649AED" wp14:editId="3214F2B7">
          <wp:simplePos x="0" y="0"/>
          <wp:positionH relativeFrom="margin">
            <wp:posOffset>34925</wp:posOffset>
          </wp:positionH>
          <wp:positionV relativeFrom="margin">
            <wp:posOffset>-1129665</wp:posOffset>
          </wp:positionV>
          <wp:extent cx="2456815" cy="742950"/>
          <wp:effectExtent l="0" t="0" r="635" b="0"/>
          <wp:wrapSquare wrapText="bothSides"/>
          <wp:docPr id="3" name="Imagen 3" descr="H:\A - COMISION\Asuntos Internacionales\0-PROGRAMA PILA\LOGO PILA\Logo 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:\A - COMISION\Asuntos Internacionales\0-PROGRAMA PILA\LOGO PILA\Logo Horizont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681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174DCE" w:rsidRDefault="00174DCE">
    <w:pPr>
      <w:pStyle w:val="Encabezado"/>
      <w:rPr>
        <w:lang w:val="es-AR"/>
      </w:rPr>
    </w:pPr>
  </w:p>
  <w:p w:rsidR="00174DCE" w:rsidRDefault="00174DCE">
    <w:pPr>
      <w:pStyle w:val="Encabezado"/>
      <w:rPr>
        <w:lang w:val="es-AR"/>
      </w:rPr>
    </w:pPr>
  </w:p>
  <w:p w:rsidR="00174DCE" w:rsidRDefault="00174DCE">
    <w:pPr>
      <w:pStyle w:val="Encabezado"/>
      <w:rPr>
        <w:lang w:val="es-AR"/>
      </w:rPr>
    </w:pPr>
  </w:p>
  <w:p w:rsidR="00174DCE" w:rsidRDefault="00174DCE">
    <w:pPr>
      <w:pStyle w:val="Encabezado"/>
      <w:rPr>
        <w:lang w:val="es-AR"/>
      </w:rPr>
    </w:pPr>
  </w:p>
  <w:p w:rsidR="00174DCE" w:rsidRPr="00174DCE" w:rsidRDefault="00174DCE">
    <w:pPr>
      <w:pStyle w:val="Encabezado"/>
      <w:rPr>
        <w:lang w:val="es-A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7CFE7DE4"/>
    <w:multiLevelType w:val="hybridMultilevel"/>
    <w:tmpl w:val="DD90572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32D"/>
    <w:rsid w:val="00001542"/>
    <w:rsid w:val="0003336D"/>
    <w:rsid w:val="00091020"/>
    <w:rsid w:val="000C7F96"/>
    <w:rsid w:val="000E5F93"/>
    <w:rsid w:val="000F1869"/>
    <w:rsid w:val="00122814"/>
    <w:rsid w:val="001727FF"/>
    <w:rsid w:val="00174DCE"/>
    <w:rsid w:val="00253539"/>
    <w:rsid w:val="00280262"/>
    <w:rsid w:val="002A543D"/>
    <w:rsid w:val="002B7D74"/>
    <w:rsid w:val="002F3F76"/>
    <w:rsid w:val="0031295E"/>
    <w:rsid w:val="00314D55"/>
    <w:rsid w:val="00354EE6"/>
    <w:rsid w:val="003572FC"/>
    <w:rsid w:val="003619EA"/>
    <w:rsid w:val="00374433"/>
    <w:rsid w:val="003871A6"/>
    <w:rsid w:val="003C7EDD"/>
    <w:rsid w:val="003E484B"/>
    <w:rsid w:val="00412604"/>
    <w:rsid w:val="00471C96"/>
    <w:rsid w:val="00476A26"/>
    <w:rsid w:val="0048435F"/>
    <w:rsid w:val="004A167C"/>
    <w:rsid w:val="004A4B25"/>
    <w:rsid w:val="004B2232"/>
    <w:rsid w:val="005A5318"/>
    <w:rsid w:val="005C768A"/>
    <w:rsid w:val="005F64BC"/>
    <w:rsid w:val="006061C6"/>
    <w:rsid w:val="006114FA"/>
    <w:rsid w:val="00641945"/>
    <w:rsid w:val="00696FFD"/>
    <w:rsid w:val="00697B16"/>
    <w:rsid w:val="006E6854"/>
    <w:rsid w:val="006F4CC0"/>
    <w:rsid w:val="0072373D"/>
    <w:rsid w:val="00740CDE"/>
    <w:rsid w:val="00752614"/>
    <w:rsid w:val="00770E72"/>
    <w:rsid w:val="00785BDA"/>
    <w:rsid w:val="00786C63"/>
    <w:rsid w:val="007D268F"/>
    <w:rsid w:val="007E0D14"/>
    <w:rsid w:val="007F48EC"/>
    <w:rsid w:val="00814D4E"/>
    <w:rsid w:val="00832985"/>
    <w:rsid w:val="00832B8B"/>
    <w:rsid w:val="00893FE7"/>
    <w:rsid w:val="008B280B"/>
    <w:rsid w:val="00901DEC"/>
    <w:rsid w:val="0092039C"/>
    <w:rsid w:val="00965FBD"/>
    <w:rsid w:val="009D1521"/>
    <w:rsid w:val="009F5EB0"/>
    <w:rsid w:val="00A31B28"/>
    <w:rsid w:val="00A33428"/>
    <w:rsid w:val="00A70895"/>
    <w:rsid w:val="00A733F0"/>
    <w:rsid w:val="00A749B2"/>
    <w:rsid w:val="00A87FC3"/>
    <w:rsid w:val="00AE096A"/>
    <w:rsid w:val="00AF0527"/>
    <w:rsid w:val="00B044E3"/>
    <w:rsid w:val="00B0796D"/>
    <w:rsid w:val="00B1525A"/>
    <w:rsid w:val="00B25203"/>
    <w:rsid w:val="00B319BA"/>
    <w:rsid w:val="00B35F08"/>
    <w:rsid w:val="00B369E7"/>
    <w:rsid w:val="00B76755"/>
    <w:rsid w:val="00B9226A"/>
    <w:rsid w:val="00BD6A16"/>
    <w:rsid w:val="00BE47FA"/>
    <w:rsid w:val="00C07F55"/>
    <w:rsid w:val="00C1613D"/>
    <w:rsid w:val="00C556D8"/>
    <w:rsid w:val="00C80751"/>
    <w:rsid w:val="00CD054B"/>
    <w:rsid w:val="00CD2F60"/>
    <w:rsid w:val="00CD54CB"/>
    <w:rsid w:val="00CE3BB7"/>
    <w:rsid w:val="00CF232D"/>
    <w:rsid w:val="00D6779B"/>
    <w:rsid w:val="00D7573B"/>
    <w:rsid w:val="00DB51AE"/>
    <w:rsid w:val="00E40CC3"/>
    <w:rsid w:val="00E46F3A"/>
    <w:rsid w:val="00E65D69"/>
    <w:rsid w:val="00E85F1E"/>
    <w:rsid w:val="00EC41E7"/>
    <w:rsid w:val="00EF0459"/>
    <w:rsid w:val="00F546E1"/>
    <w:rsid w:val="00FD0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4DEF8B62"/>
  <w15:docId w15:val="{9F7F0D81-B3EB-4275-85F1-2BF807835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rFonts w:ascii="Arial" w:hAnsi="Arial"/>
      <w:sz w:val="24"/>
      <w:lang w:val="es-MX"/>
    </w:rPr>
  </w:style>
  <w:style w:type="paragraph" w:styleId="Ttulo1">
    <w:name w:val="heading 1"/>
    <w:basedOn w:val="Normal"/>
    <w:next w:val="Normal"/>
    <w:qFormat/>
    <w:pPr>
      <w:keepNext/>
      <w:numPr>
        <w:numId w:val="2"/>
      </w:numPr>
      <w:jc w:val="center"/>
      <w:outlineLvl w:val="0"/>
    </w:pPr>
    <w:rPr>
      <w:b/>
      <w:sz w:val="20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2"/>
      </w:numPr>
      <w:jc w:val="right"/>
      <w:outlineLvl w:val="1"/>
    </w:pPr>
    <w:rPr>
      <w:b/>
      <w:sz w:val="20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2"/>
      </w:numPr>
      <w:jc w:val="both"/>
      <w:outlineLvl w:val="2"/>
    </w:pPr>
    <w:rPr>
      <w:b/>
      <w:sz w:val="20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2"/>
      </w:numPr>
      <w:jc w:val="center"/>
      <w:outlineLvl w:val="3"/>
    </w:pPr>
    <w:rPr>
      <w:b/>
      <w:sz w:val="18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2"/>
      </w:numPr>
      <w:jc w:val="both"/>
      <w:outlineLvl w:val="4"/>
    </w:pPr>
    <w:rPr>
      <w:b/>
      <w:sz w:val="16"/>
    </w:rPr>
  </w:style>
  <w:style w:type="paragraph" w:styleId="Ttulo6">
    <w:name w:val="heading 6"/>
    <w:basedOn w:val="Normal"/>
    <w:next w:val="Normal"/>
    <w:qFormat/>
    <w:pPr>
      <w:keepNext/>
      <w:numPr>
        <w:ilvl w:val="5"/>
        <w:numId w:val="2"/>
      </w:numPr>
      <w:jc w:val="both"/>
      <w:outlineLvl w:val="5"/>
    </w:pPr>
    <w:rPr>
      <w:b/>
      <w:sz w:val="18"/>
    </w:rPr>
  </w:style>
  <w:style w:type="paragraph" w:styleId="Ttulo7">
    <w:name w:val="heading 7"/>
    <w:basedOn w:val="Normal"/>
    <w:next w:val="Normal"/>
    <w:qFormat/>
    <w:pPr>
      <w:keepNext/>
      <w:numPr>
        <w:ilvl w:val="6"/>
        <w:numId w:val="2"/>
      </w:numPr>
      <w:jc w:val="right"/>
      <w:outlineLvl w:val="6"/>
    </w:pPr>
    <w:rPr>
      <w:b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Wingdings" w:hAnsi="Wingdings" w:cs="Wingdings"/>
    </w:rPr>
  </w:style>
  <w:style w:type="character" w:customStyle="1" w:styleId="WW8Num4z0">
    <w:name w:val="WW8Num4z0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Fuentedeprrafopredeter1">
    <w:name w:val="Fuente de párrafo predeter.1"/>
  </w:style>
  <w:style w:type="character" w:customStyle="1" w:styleId="Smbolodenotaalpie">
    <w:name w:val="Símbolo de nota al pie"/>
    <w:rPr>
      <w:vertAlign w:val="superscript"/>
    </w:rPr>
  </w:style>
  <w:style w:type="character" w:customStyle="1" w:styleId="FootnoteCharacters">
    <w:name w:val="Footnote Characters"/>
    <w:rPr>
      <w:vertAlign w:val="superscript"/>
    </w:rPr>
  </w:style>
  <w:style w:type="character" w:customStyle="1" w:styleId="Smbolodenotafinal">
    <w:name w:val="Símbolo de nota final"/>
    <w:rPr>
      <w:vertAlign w:val="superscript"/>
    </w:rPr>
  </w:style>
  <w:style w:type="character" w:customStyle="1" w:styleId="WW-Smbolodenotafinal">
    <w:name w:val="WW-Símbolo de nota final"/>
  </w:style>
  <w:style w:type="character" w:customStyle="1" w:styleId="EndnoteCharacters">
    <w:name w:val="Endnote Characters"/>
    <w:rPr>
      <w:vertAlign w:val="superscript"/>
    </w:rPr>
  </w:style>
  <w:style w:type="character" w:customStyle="1" w:styleId="Caracteresdenotaalpie">
    <w:name w:val="Caracteres de nota al pie"/>
    <w:rPr>
      <w:vertAlign w:val="superscript"/>
    </w:rPr>
  </w:style>
  <w:style w:type="character" w:customStyle="1" w:styleId="Caracteresdenotafinal">
    <w:name w:val="Caracteres de nota final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eastAsia="MS Mincho" w:cs="Tahoma"/>
      <w:sz w:val="28"/>
      <w:szCs w:val="28"/>
    </w:rPr>
  </w:style>
  <w:style w:type="paragraph" w:styleId="Textoindependiente">
    <w:name w:val="Body Text"/>
    <w:basedOn w:val="Normal"/>
    <w:pPr>
      <w:jc w:val="both"/>
    </w:pPr>
    <w:rPr>
      <w:sz w:val="16"/>
    </w:rPr>
  </w:style>
  <w:style w:type="paragraph" w:styleId="Lista">
    <w:name w:val="List"/>
    <w:basedOn w:val="Textoindependiente"/>
    <w:rPr>
      <w:rFonts w:cs="Tahoma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Subttulo"/>
    <w:pPr>
      <w:jc w:val="center"/>
    </w:pPr>
    <w:rPr>
      <w:b/>
      <w:sz w:val="20"/>
    </w:rPr>
  </w:style>
  <w:style w:type="paragraph" w:customStyle="1" w:styleId="Descripcin1">
    <w:name w:val="Descripción1"/>
    <w:basedOn w:val="Normal"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Index">
    <w:name w:val="Index"/>
    <w:basedOn w:val="Normal"/>
    <w:pPr>
      <w:suppressLineNumbers/>
    </w:pPr>
    <w:rPr>
      <w:rFonts w:cs="FreeSans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Tahoma"/>
      <w:i/>
      <w:iCs/>
      <w:szCs w:val="24"/>
    </w:rPr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paragraph" w:styleId="Textonotapie">
    <w:name w:val="footnote text"/>
    <w:basedOn w:val="Normal"/>
    <w:rPr>
      <w:sz w:val="20"/>
    </w:rPr>
  </w:style>
  <w:style w:type="paragraph" w:customStyle="1" w:styleId="Textoindependiente21">
    <w:name w:val="Texto independiente 21"/>
    <w:basedOn w:val="Normal"/>
    <w:pPr>
      <w:jc w:val="both"/>
    </w:pPr>
    <w:rPr>
      <w:sz w:val="18"/>
    </w:rPr>
  </w:style>
  <w:style w:type="paragraph" w:styleId="Subttulo">
    <w:name w:val="Subtitle"/>
    <w:basedOn w:val="Encabezado1"/>
    <w:next w:val="Textoindependiente"/>
    <w:qFormat/>
    <w:pPr>
      <w:jc w:val="center"/>
    </w:pPr>
    <w:rPr>
      <w:i/>
      <w:iCs/>
    </w:rPr>
  </w:style>
  <w:style w:type="paragraph" w:customStyle="1" w:styleId="Epgrafe1">
    <w:name w:val="Epígrafe1"/>
    <w:basedOn w:val="Normal"/>
    <w:next w:val="Normal"/>
    <w:pPr>
      <w:jc w:val="right"/>
    </w:pPr>
    <w:rPr>
      <w:b/>
      <w:sz w:val="18"/>
    </w:rPr>
  </w:style>
  <w:style w:type="paragraph" w:customStyle="1" w:styleId="Textoindependiente31">
    <w:name w:val="Texto independiente 31"/>
    <w:basedOn w:val="Normal"/>
    <w:pPr>
      <w:jc w:val="both"/>
    </w:pPr>
    <w:rPr>
      <w:i/>
      <w:sz w:val="16"/>
    </w:rPr>
  </w:style>
  <w:style w:type="paragraph" w:customStyle="1" w:styleId="Contenidodelmarco">
    <w:name w:val="Contenido del marco"/>
    <w:basedOn w:val="Textoindependiente"/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Normal"/>
  </w:style>
  <w:style w:type="character" w:styleId="Hipervnculo">
    <w:name w:val="Hyperlink"/>
    <w:uiPriority w:val="99"/>
    <w:unhideWhenUsed/>
    <w:rsid w:val="00091020"/>
    <w:rPr>
      <w:color w:val="0000FF"/>
      <w:u w:val="single"/>
    </w:rPr>
  </w:style>
  <w:style w:type="character" w:customStyle="1" w:styleId="EncabezadoCar">
    <w:name w:val="Encabezado Car"/>
    <w:link w:val="Encabezado"/>
    <w:uiPriority w:val="99"/>
    <w:rsid w:val="00E40CC3"/>
    <w:rPr>
      <w:rFonts w:ascii="Arial" w:hAnsi="Arial"/>
      <w:sz w:val="24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40CC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40CC3"/>
    <w:rPr>
      <w:rFonts w:ascii="Tahoma" w:hAnsi="Tahoma" w:cs="Tahoma"/>
      <w:sz w:val="16"/>
      <w:szCs w:val="16"/>
      <w:lang w:val="es-MX"/>
    </w:rPr>
  </w:style>
  <w:style w:type="character" w:customStyle="1" w:styleId="PiedepginaCar">
    <w:name w:val="Pie de página Car"/>
    <w:link w:val="Piedepgina"/>
    <w:uiPriority w:val="99"/>
    <w:rsid w:val="00B76755"/>
    <w:rPr>
      <w:rFonts w:ascii="Arial" w:hAnsi="Arial"/>
      <w:sz w:val="24"/>
      <w:lang w:val="es-MX"/>
    </w:rPr>
  </w:style>
  <w:style w:type="paragraph" w:styleId="Prrafodelista">
    <w:name w:val="List Paragraph"/>
    <w:basedOn w:val="Normal"/>
    <w:uiPriority w:val="34"/>
    <w:qFormat/>
    <w:rsid w:val="00B9226A"/>
    <w:pPr>
      <w:ind w:left="708"/>
    </w:pPr>
  </w:style>
  <w:style w:type="paragraph" w:styleId="Sinespaciado">
    <w:name w:val="No Spacing"/>
    <w:uiPriority w:val="1"/>
    <w:qFormat/>
    <w:rsid w:val="00C556D8"/>
    <w:pPr>
      <w:suppressAutoHyphens/>
    </w:pPr>
    <w:rPr>
      <w:rFonts w:ascii="Arial" w:hAnsi="Arial"/>
      <w:sz w:val="24"/>
      <w:lang w:val="es-MX"/>
    </w:rPr>
  </w:style>
  <w:style w:type="table" w:styleId="Tablaconcuadrcula">
    <w:name w:val="Table Grid"/>
    <w:basedOn w:val="Tablanormal"/>
    <w:uiPriority w:val="59"/>
    <w:rsid w:val="00C556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A543D"/>
    <w:pPr>
      <w:suppressAutoHyphens w:val="0"/>
      <w:spacing w:before="100" w:beforeAutospacing="1" w:after="100" w:afterAutospacing="1"/>
    </w:pPr>
    <w:rPr>
      <w:rFonts w:ascii="Times New Roman" w:hAnsi="Times New Roman"/>
      <w:szCs w:val="24"/>
      <w:lang w:val="es-AR"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377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ternacionalizaci&#243;n@upc.edu.ar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laurachauvet@upc.edu.ar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g"/><Relationship Id="rId13" Type="http://schemas.openxmlformats.org/officeDocument/2006/relationships/image" Target="media/image14.png"/><Relationship Id="rId3" Type="http://schemas.openxmlformats.org/officeDocument/2006/relationships/image" Target="media/image4.jpg"/><Relationship Id="rId7" Type="http://schemas.openxmlformats.org/officeDocument/2006/relationships/image" Target="media/image8.jpg"/><Relationship Id="rId12" Type="http://schemas.openxmlformats.org/officeDocument/2006/relationships/image" Target="media/image13.png"/><Relationship Id="rId2" Type="http://schemas.openxmlformats.org/officeDocument/2006/relationships/image" Target="media/image3.jpg"/><Relationship Id="rId16" Type="http://schemas.openxmlformats.org/officeDocument/2006/relationships/image" Target="media/image17.jpeg"/><Relationship Id="rId1" Type="http://schemas.openxmlformats.org/officeDocument/2006/relationships/image" Target="media/image2.jpg"/><Relationship Id="rId6" Type="http://schemas.openxmlformats.org/officeDocument/2006/relationships/image" Target="media/image7.jpg"/><Relationship Id="rId11" Type="http://schemas.openxmlformats.org/officeDocument/2006/relationships/image" Target="media/image12.jpeg"/><Relationship Id="rId5" Type="http://schemas.openxmlformats.org/officeDocument/2006/relationships/image" Target="media/image6.png"/><Relationship Id="rId15" Type="http://schemas.openxmlformats.org/officeDocument/2006/relationships/image" Target="media/image16.jpeg"/><Relationship Id="rId10" Type="http://schemas.openxmlformats.org/officeDocument/2006/relationships/image" Target="media/image11.jpeg"/><Relationship Id="rId4" Type="http://schemas.openxmlformats.org/officeDocument/2006/relationships/image" Target="media/image5.png"/><Relationship Id="rId9" Type="http://schemas.openxmlformats.org/officeDocument/2006/relationships/image" Target="media/image10.jpeg"/><Relationship Id="rId14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D56C776-D827-4361-8B31-CC573BE5B1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1044</Words>
  <Characters>5745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ORGANIZACIÓN DE ESTADOS IBEROAMERICANOS</vt:lpstr>
    </vt:vector>
  </TitlesOfParts>
  <Company>HP</Company>
  <LinksUpToDate>false</LinksUpToDate>
  <CharactersWithSpaces>6776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ORGANIZACIÓN DE ESTADOS IBEROAMERICANOS</dc:title>
  <dc:creator>LINA PATRICIA PEREZ</dc:creator>
  <cp:lastModifiedBy>MLCH</cp:lastModifiedBy>
  <cp:revision>3</cp:revision>
  <cp:lastPrinted>2013-10-22T11:22:00Z</cp:lastPrinted>
  <dcterms:created xsi:type="dcterms:W3CDTF">2022-04-29T18:11:00Z</dcterms:created>
  <dcterms:modified xsi:type="dcterms:W3CDTF">2022-05-05T19:38:00Z</dcterms:modified>
</cp:coreProperties>
</file>